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BE4AFF2" w14:textId="77777777" w:rsidR="006F693D" w:rsidRPr="00C20A97" w:rsidRDefault="007D788D" w:rsidP="007D788D">
      <w:pPr>
        <w:jc w:val="center"/>
        <w:rPr>
          <w:rFonts w:ascii="Segoe UI" w:hAnsi="Segoe UI" w:cs="Segoe UI"/>
          <w:b/>
          <w:bCs/>
          <w:u w:val="single"/>
        </w:rPr>
      </w:pPr>
      <w:r w:rsidRPr="00C20A97">
        <w:rPr>
          <w:rFonts w:ascii="Segoe UI" w:hAnsi="Segoe UI" w:cs="Segoe UI"/>
          <w:b/>
          <w:bCs/>
          <w:u w:val="single"/>
        </w:rPr>
        <w:t xml:space="preserve">Meeting to Discuss Provision for Children &amp; Young People in Settle - </w:t>
      </w:r>
      <w:r w:rsidR="007926AF" w:rsidRPr="00C20A97">
        <w:rPr>
          <w:rFonts w:ascii="Segoe UI" w:hAnsi="Segoe UI" w:cs="Segoe UI"/>
          <w:b/>
          <w:u w:val="single"/>
          <w:lang w:val="en-GB"/>
        </w:rPr>
        <w:t>Minutes</w:t>
      </w:r>
    </w:p>
    <w:p w14:paraId="672A6659" w14:textId="77777777" w:rsidR="00030F42" w:rsidRPr="00C20A97" w:rsidRDefault="00030F42" w:rsidP="00030F42">
      <w:pPr>
        <w:rPr>
          <w:rFonts w:ascii="Segoe UI" w:hAnsi="Segoe UI" w:cs="Segoe UI"/>
          <w:lang w:val="en-GB"/>
        </w:rPr>
      </w:pPr>
    </w:p>
    <w:p w14:paraId="6E5F2660" w14:textId="5C22E4C8" w:rsidR="00030F42" w:rsidRPr="00C20A97" w:rsidRDefault="00030F42" w:rsidP="007926AF">
      <w:pPr>
        <w:spacing w:after="120"/>
        <w:rPr>
          <w:rFonts w:ascii="Segoe UI" w:hAnsi="Segoe UI" w:cs="Segoe UI"/>
          <w:b/>
          <w:lang w:val="en-GB"/>
        </w:rPr>
      </w:pPr>
      <w:r w:rsidRPr="00C20A97">
        <w:rPr>
          <w:rFonts w:ascii="Segoe UI" w:hAnsi="Segoe UI" w:cs="Segoe UI"/>
          <w:b/>
          <w:lang w:val="en-GB"/>
        </w:rPr>
        <w:t>Date</w:t>
      </w:r>
      <w:r w:rsidR="00233BCD" w:rsidRPr="00C20A97">
        <w:rPr>
          <w:rFonts w:ascii="Segoe UI" w:hAnsi="Segoe UI" w:cs="Segoe UI"/>
          <w:b/>
          <w:lang w:val="en-GB"/>
        </w:rPr>
        <w:t>:</w:t>
      </w:r>
      <w:r w:rsidR="00233BCD" w:rsidRPr="00C20A97">
        <w:rPr>
          <w:rFonts w:ascii="Segoe UI" w:hAnsi="Segoe UI" w:cs="Segoe UI"/>
          <w:b/>
          <w:lang w:val="en-GB"/>
        </w:rPr>
        <w:tab/>
      </w:r>
      <w:r w:rsidR="00233BCD" w:rsidRPr="00C20A97">
        <w:rPr>
          <w:rFonts w:ascii="Segoe UI" w:hAnsi="Segoe UI" w:cs="Segoe UI"/>
          <w:b/>
          <w:lang w:val="en-GB"/>
        </w:rPr>
        <w:tab/>
      </w:r>
      <w:r w:rsidR="00A02C96">
        <w:rPr>
          <w:rFonts w:ascii="Segoe UI" w:hAnsi="Segoe UI" w:cs="Segoe UI"/>
          <w:b/>
          <w:lang w:val="en-GB"/>
        </w:rPr>
        <w:t xml:space="preserve">Tuesday, </w:t>
      </w:r>
      <w:r w:rsidR="00A653F8">
        <w:rPr>
          <w:rFonts w:ascii="Segoe UI" w:hAnsi="Segoe UI" w:cs="Segoe UI"/>
          <w:b/>
          <w:lang w:val="en-GB"/>
        </w:rPr>
        <w:t>19</w:t>
      </w:r>
      <w:r w:rsidR="00A653F8" w:rsidRPr="00A653F8">
        <w:rPr>
          <w:rFonts w:ascii="Segoe UI" w:hAnsi="Segoe UI" w:cs="Segoe UI"/>
          <w:b/>
          <w:vertAlign w:val="superscript"/>
          <w:lang w:val="en-GB"/>
        </w:rPr>
        <w:t>th</w:t>
      </w:r>
      <w:r w:rsidR="00A653F8">
        <w:rPr>
          <w:rFonts w:ascii="Segoe UI" w:hAnsi="Segoe UI" w:cs="Segoe UI"/>
          <w:b/>
          <w:lang w:val="en-GB"/>
        </w:rPr>
        <w:t xml:space="preserve"> July</w:t>
      </w:r>
      <w:bookmarkStart w:id="0" w:name="_GoBack"/>
      <w:bookmarkEnd w:id="0"/>
      <w:r w:rsidR="00A02C96">
        <w:rPr>
          <w:rFonts w:ascii="Segoe UI" w:hAnsi="Segoe UI" w:cs="Segoe UI"/>
          <w:b/>
          <w:lang w:val="en-GB"/>
        </w:rPr>
        <w:t xml:space="preserve"> 2022</w:t>
      </w:r>
    </w:p>
    <w:p w14:paraId="4EF3F520" w14:textId="77777777" w:rsidR="00030F42" w:rsidRPr="00C20A97" w:rsidRDefault="00030F42" w:rsidP="007926AF">
      <w:pPr>
        <w:spacing w:after="120"/>
        <w:rPr>
          <w:rFonts w:ascii="Segoe UI" w:hAnsi="Segoe UI" w:cs="Segoe UI"/>
          <w:b/>
          <w:lang w:val="en-GB"/>
        </w:rPr>
      </w:pPr>
      <w:r w:rsidRPr="00C20A97">
        <w:rPr>
          <w:rFonts w:ascii="Segoe UI" w:hAnsi="Segoe UI" w:cs="Segoe UI"/>
          <w:b/>
          <w:lang w:val="en-GB"/>
        </w:rPr>
        <w:t>Time:</w:t>
      </w:r>
      <w:r w:rsidR="00233BCD" w:rsidRPr="00C20A97">
        <w:rPr>
          <w:rFonts w:ascii="Segoe UI" w:hAnsi="Segoe UI" w:cs="Segoe UI"/>
          <w:b/>
          <w:lang w:val="en-GB"/>
        </w:rPr>
        <w:tab/>
      </w:r>
      <w:r w:rsidR="00233BCD" w:rsidRPr="00C20A97">
        <w:rPr>
          <w:rFonts w:ascii="Segoe UI" w:hAnsi="Segoe UI" w:cs="Segoe UI"/>
          <w:b/>
          <w:lang w:val="en-GB"/>
        </w:rPr>
        <w:tab/>
      </w:r>
      <w:r w:rsidR="00400FCE">
        <w:rPr>
          <w:rFonts w:ascii="Segoe UI" w:hAnsi="Segoe UI" w:cs="Segoe UI"/>
          <w:b/>
          <w:lang w:val="en-GB"/>
        </w:rPr>
        <w:t>2p</w:t>
      </w:r>
      <w:r w:rsidR="007D788D" w:rsidRPr="00C20A97">
        <w:rPr>
          <w:rFonts w:ascii="Segoe UI" w:hAnsi="Segoe UI" w:cs="Segoe UI"/>
          <w:b/>
          <w:lang w:val="en-GB"/>
        </w:rPr>
        <w:t>m-</w:t>
      </w:r>
      <w:r w:rsidR="00400FCE">
        <w:rPr>
          <w:rFonts w:ascii="Segoe UI" w:hAnsi="Segoe UI" w:cs="Segoe UI"/>
          <w:b/>
          <w:lang w:val="en-GB"/>
        </w:rPr>
        <w:t>3p</w:t>
      </w:r>
      <w:r w:rsidR="007D788D" w:rsidRPr="00C20A97">
        <w:rPr>
          <w:rFonts w:ascii="Segoe UI" w:hAnsi="Segoe UI" w:cs="Segoe UI"/>
          <w:b/>
          <w:lang w:val="en-GB"/>
        </w:rPr>
        <w:t>m</w:t>
      </w:r>
    </w:p>
    <w:p w14:paraId="6E1417B6" w14:textId="77777777" w:rsidR="00030F42" w:rsidRPr="00C20A97" w:rsidRDefault="00030F42" w:rsidP="00105210">
      <w:pPr>
        <w:spacing w:after="240"/>
        <w:rPr>
          <w:rFonts w:ascii="Segoe UI" w:hAnsi="Segoe UI" w:cs="Segoe UI"/>
          <w:b/>
          <w:lang w:val="en-GB"/>
        </w:rPr>
      </w:pPr>
      <w:r w:rsidRPr="00C20A97">
        <w:rPr>
          <w:rFonts w:ascii="Segoe UI" w:hAnsi="Segoe UI" w:cs="Segoe UI"/>
          <w:b/>
          <w:lang w:val="en-GB"/>
        </w:rPr>
        <w:t>Venue:</w:t>
      </w:r>
      <w:r w:rsidR="00C20A97">
        <w:rPr>
          <w:rFonts w:ascii="Segoe UI" w:hAnsi="Segoe UI" w:cs="Segoe UI"/>
          <w:b/>
          <w:lang w:val="en-GB"/>
        </w:rPr>
        <w:tab/>
      </w:r>
      <w:r w:rsidR="007D788D" w:rsidRPr="00C20A97">
        <w:rPr>
          <w:rFonts w:ascii="Segoe UI" w:hAnsi="Segoe UI" w:cs="Segoe UI"/>
          <w:b/>
          <w:lang w:val="en-GB"/>
        </w:rPr>
        <w:t xml:space="preserve">Zoom </w:t>
      </w:r>
    </w:p>
    <w:p w14:paraId="516F0370" w14:textId="77777777" w:rsidR="007926AF" w:rsidRPr="00C20A97" w:rsidRDefault="007926AF" w:rsidP="007C5822">
      <w:pPr>
        <w:pStyle w:val="NormalWeb"/>
        <w:shd w:val="clear" w:color="auto" w:fill="FFFFFF"/>
        <w:spacing w:before="0" w:beforeAutospacing="0" w:after="120" w:afterAutospacing="0"/>
        <w:rPr>
          <w:rFonts w:ascii="Segoe UI" w:hAnsi="Segoe UI" w:cs="Segoe UI"/>
          <w:b/>
          <w:color w:val="000000"/>
        </w:rPr>
      </w:pPr>
      <w:r w:rsidRPr="00C20A97">
        <w:rPr>
          <w:rFonts w:ascii="Segoe UI" w:hAnsi="Segoe UI" w:cs="Segoe UI"/>
          <w:b/>
          <w:color w:val="000000"/>
        </w:rPr>
        <w:t>Attendees:</w:t>
      </w:r>
    </w:p>
    <w:p w14:paraId="3ABA4918"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Candy Squire – Pioneer Projects </w:t>
      </w:r>
    </w:p>
    <w:p w14:paraId="1792E4D4"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Chloe Thwaites - Youth Voice and Creative Engagement Officer (Craven District)</w:t>
      </w:r>
    </w:p>
    <w:p w14:paraId="7C347D02" w14:textId="2498F26F" w:rsidR="0099141E" w:rsidRDefault="0099141E" w:rsidP="005A667A">
      <w:pPr>
        <w:pStyle w:val="NormalWeb"/>
        <w:spacing w:before="0" w:beforeAutospacing="0" w:after="0" w:afterAutospacing="0"/>
        <w:rPr>
          <w:rFonts w:ascii="Segoe UI" w:hAnsi="Segoe UI" w:cs="Segoe UI"/>
          <w:bdr w:val="none" w:sz="0" w:space="0" w:color="auto" w:frame="1"/>
        </w:rPr>
      </w:pPr>
      <w:r>
        <w:rPr>
          <w:rFonts w:ascii="Segoe UI" w:hAnsi="Segoe UI" w:cs="Segoe UI"/>
          <w:bdr w:val="none" w:sz="0" w:space="0" w:color="auto" w:frame="1"/>
        </w:rPr>
        <w:t>David Pugh – Social Prescriber</w:t>
      </w:r>
    </w:p>
    <w:p w14:paraId="26EB167D" w14:textId="79A7B342" w:rsidR="005A667A"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Emma Pears </w:t>
      </w:r>
      <w:r w:rsidR="00267250">
        <w:rPr>
          <w:rFonts w:ascii="Segoe UI" w:hAnsi="Segoe UI" w:cs="Segoe UI"/>
          <w:bdr w:val="none" w:sz="0" w:space="0" w:color="auto" w:frame="1"/>
        </w:rPr>
        <w:t>–</w:t>
      </w:r>
      <w:r w:rsidRPr="0099141E">
        <w:rPr>
          <w:rFonts w:ascii="Segoe UI" w:hAnsi="Segoe UI" w:cs="Segoe UI"/>
          <w:bdr w:val="none" w:sz="0" w:space="0" w:color="auto" w:frame="1"/>
        </w:rPr>
        <w:t xml:space="preserve"> </w:t>
      </w:r>
      <w:proofErr w:type="spellStart"/>
      <w:r w:rsidRPr="0099141E">
        <w:rPr>
          <w:rFonts w:ascii="Segoe UI" w:hAnsi="Segoe UI" w:cs="Segoe UI"/>
          <w:bdr w:val="none" w:sz="0" w:space="0" w:color="auto" w:frame="1"/>
        </w:rPr>
        <w:t>SELFA</w:t>
      </w:r>
      <w:proofErr w:type="spellEnd"/>
    </w:p>
    <w:p w14:paraId="7CB07760" w14:textId="4C0E94CA" w:rsidR="00267250" w:rsidRPr="0099141E" w:rsidRDefault="00267250" w:rsidP="005A667A">
      <w:pPr>
        <w:pStyle w:val="NormalWeb"/>
        <w:spacing w:before="0" w:beforeAutospacing="0" w:after="0" w:afterAutospacing="0"/>
        <w:rPr>
          <w:rFonts w:ascii="Segoe UI" w:hAnsi="Segoe UI" w:cs="Segoe UI"/>
          <w:bdr w:val="none" w:sz="0" w:space="0" w:color="auto" w:frame="1"/>
        </w:rPr>
      </w:pPr>
      <w:r>
        <w:rPr>
          <w:rFonts w:ascii="Segoe UI" w:hAnsi="Segoe UI" w:cs="Segoe UI"/>
          <w:bdr w:val="none" w:sz="0" w:space="0" w:color="auto" w:frame="1"/>
        </w:rPr>
        <w:t>Jane Cotton – Settle Town Council</w:t>
      </w:r>
    </w:p>
    <w:p w14:paraId="293B8111"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Janet Donnelly</w:t>
      </w:r>
    </w:p>
    <w:p w14:paraId="6AD33BAB"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Jenny Harker-Jones - Elective Home Education Adviser</w:t>
      </w:r>
    </w:p>
    <w:p w14:paraId="0B3595BC"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John </w:t>
      </w:r>
      <w:proofErr w:type="spellStart"/>
      <w:r w:rsidRPr="0099141E">
        <w:rPr>
          <w:rFonts w:ascii="Segoe UI" w:hAnsi="Segoe UI" w:cs="Segoe UI"/>
          <w:bdr w:val="none" w:sz="0" w:space="0" w:color="auto" w:frame="1"/>
        </w:rPr>
        <w:t>Frankland</w:t>
      </w:r>
      <w:proofErr w:type="spellEnd"/>
      <w:r w:rsidRPr="0099141E">
        <w:rPr>
          <w:rFonts w:ascii="Segoe UI" w:hAnsi="Segoe UI" w:cs="Segoe UI"/>
          <w:bdr w:val="none" w:sz="0" w:space="0" w:color="auto" w:frame="1"/>
        </w:rPr>
        <w:t xml:space="preserve"> – Outreach Librarian</w:t>
      </w:r>
    </w:p>
    <w:p w14:paraId="0FB22ECE"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Louise Try – The Place in Settle</w:t>
      </w:r>
    </w:p>
    <w:p w14:paraId="14DF425F" w14:textId="5401E664" w:rsidR="00F01587" w:rsidRPr="0099141E" w:rsidRDefault="00F01587"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Natasha Richardson - </w:t>
      </w:r>
      <w:proofErr w:type="spellStart"/>
      <w:r w:rsidRPr="0099141E">
        <w:rPr>
          <w:rFonts w:ascii="Segoe UI" w:hAnsi="Segoe UI" w:cs="Segoe UI"/>
          <w:bdr w:val="none" w:sz="0" w:space="0" w:color="auto" w:frame="1"/>
        </w:rPr>
        <w:t>SELFA</w:t>
      </w:r>
      <w:proofErr w:type="spellEnd"/>
    </w:p>
    <w:p w14:paraId="41BA52E0"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Nicole Morgan - </w:t>
      </w:r>
      <w:proofErr w:type="spellStart"/>
      <w:r w:rsidRPr="0099141E">
        <w:rPr>
          <w:rFonts w:ascii="Segoe UI" w:hAnsi="Segoe UI" w:cs="Segoe UI"/>
          <w:bdr w:val="none" w:sz="0" w:space="0" w:color="auto" w:frame="1"/>
        </w:rPr>
        <w:t>SELFA</w:t>
      </w:r>
      <w:proofErr w:type="spellEnd"/>
    </w:p>
    <w:p w14:paraId="240A4480" w14:textId="77777777" w:rsidR="005A667A" w:rsidRPr="0099141E" w:rsidRDefault="005A667A"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Rachel </w:t>
      </w:r>
      <w:proofErr w:type="spellStart"/>
      <w:r w:rsidRPr="0099141E">
        <w:rPr>
          <w:rFonts w:ascii="Segoe UI" w:hAnsi="Segoe UI" w:cs="Segoe UI"/>
          <w:bdr w:val="none" w:sz="0" w:space="0" w:color="auto" w:frame="1"/>
        </w:rPr>
        <w:t>Rabjohns</w:t>
      </w:r>
      <w:proofErr w:type="spellEnd"/>
      <w:r w:rsidRPr="0099141E">
        <w:rPr>
          <w:rFonts w:ascii="Segoe UI" w:hAnsi="Segoe UI" w:cs="Segoe UI"/>
          <w:bdr w:val="none" w:sz="0" w:space="0" w:color="auto" w:frame="1"/>
        </w:rPr>
        <w:t xml:space="preserve"> – Youth Development Worker, North Yorkshire Youth</w:t>
      </w:r>
    </w:p>
    <w:p w14:paraId="3EC0D4B8" w14:textId="06AD6A8B" w:rsidR="00F01587" w:rsidRPr="0099141E" w:rsidRDefault="00F01587" w:rsidP="005A667A">
      <w:pPr>
        <w:pStyle w:val="NormalWeb"/>
        <w:spacing w:before="0" w:beforeAutospacing="0" w:after="0" w:afterAutospacing="0"/>
        <w:rPr>
          <w:rFonts w:ascii="Segoe UI" w:hAnsi="Segoe UI" w:cs="Segoe UI"/>
          <w:bdr w:val="none" w:sz="0" w:space="0" w:color="auto" w:frame="1"/>
        </w:rPr>
      </w:pPr>
      <w:r w:rsidRPr="0099141E">
        <w:rPr>
          <w:rFonts w:ascii="Segoe UI" w:hAnsi="Segoe UI" w:cs="Segoe UI"/>
          <w:bdr w:val="none" w:sz="0" w:space="0" w:color="auto" w:frame="1"/>
        </w:rPr>
        <w:t xml:space="preserve">Shaun Scales - </w:t>
      </w:r>
      <w:proofErr w:type="spellStart"/>
      <w:r w:rsidRPr="0099141E">
        <w:rPr>
          <w:rFonts w:ascii="Segoe UI" w:hAnsi="Segoe UI" w:cs="Segoe UI"/>
          <w:bdr w:val="none" w:sz="0" w:space="0" w:color="auto" w:frame="1"/>
        </w:rPr>
        <w:t>NYCC</w:t>
      </w:r>
      <w:proofErr w:type="spellEnd"/>
    </w:p>
    <w:p w14:paraId="524751C0" w14:textId="77777777" w:rsidR="005A667A" w:rsidRPr="00210289" w:rsidRDefault="005A667A" w:rsidP="005A667A">
      <w:pPr>
        <w:pStyle w:val="NormalWeb"/>
        <w:spacing w:before="0" w:beforeAutospacing="0" w:after="0" w:afterAutospacing="0"/>
        <w:rPr>
          <w:rFonts w:ascii="Segoe UI" w:hAnsi="Segoe UI" w:cs="Segoe UI"/>
          <w:bdr w:val="none" w:sz="0" w:space="0" w:color="auto" w:frame="1"/>
        </w:rPr>
      </w:pPr>
      <w:proofErr w:type="spellStart"/>
      <w:r w:rsidRPr="0099141E">
        <w:rPr>
          <w:rFonts w:ascii="Segoe UI" w:hAnsi="Segoe UI" w:cs="Segoe UI"/>
          <w:bdr w:val="none" w:sz="0" w:space="0" w:color="auto" w:frame="1"/>
        </w:rPr>
        <w:t>Sita</w:t>
      </w:r>
      <w:proofErr w:type="spellEnd"/>
      <w:r w:rsidRPr="0099141E">
        <w:rPr>
          <w:rFonts w:ascii="Segoe UI" w:hAnsi="Segoe UI" w:cs="Segoe UI"/>
          <w:bdr w:val="none" w:sz="0" w:space="0" w:color="auto" w:frame="1"/>
        </w:rPr>
        <w:t xml:space="preserve"> Brand – CEO at Settle Stories</w:t>
      </w:r>
    </w:p>
    <w:p w14:paraId="67F066CA" w14:textId="123C6BD0" w:rsidR="00F01587" w:rsidRPr="0099141E" w:rsidRDefault="00F01587" w:rsidP="0099141E">
      <w:pPr>
        <w:pStyle w:val="NormalWeb"/>
        <w:spacing w:before="240" w:beforeAutospacing="0" w:after="120" w:afterAutospacing="0"/>
        <w:rPr>
          <w:rFonts w:ascii="Segoe UI" w:hAnsi="Segoe UI" w:cs="Segoe UI"/>
          <w:b/>
          <w:bdr w:val="none" w:sz="0" w:space="0" w:color="auto" w:frame="1"/>
        </w:rPr>
      </w:pPr>
      <w:r w:rsidRPr="0099141E">
        <w:rPr>
          <w:rFonts w:ascii="Segoe UI" w:hAnsi="Segoe UI" w:cs="Segoe UI"/>
          <w:b/>
          <w:bdr w:val="none" w:sz="0" w:space="0" w:color="auto" w:frame="1"/>
        </w:rPr>
        <w:t>Apologies:</w:t>
      </w:r>
    </w:p>
    <w:p w14:paraId="121EBA50" w14:textId="77777777" w:rsidR="00F01587" w:rsidRDefault="00F01587" w:rsidP="00F01587">
      <w:pPr>
        <w:pStyle w:val="NormalWeb"/>
        <w:spacing w:before="0" w:beforeAutospacing="0" w:after="0" w:afterAutospacing="0"/>
        <w:rPr>
          <w:rFonts w:ascii="Segoe UI" w:hAnsi="Segoe UI" w:cs="Segoe UI"/>
          <w:bdr w:val="none" w:sz="0" w:space="0" w:color="auto" w:frame="1"/>
        </w:rPr>
      </w:pPr>
      <w:r w:rsidRPr="00210289">
        <w:rPr>
          <w:rFonts w:ascii="Segoe UI" w:hAnsi="Segoe UI" w:cs="Segoe UI"/>
          <w:bdr w:val="none" w:sz="0" w:space="0" w:color="auto" w:frame="1"/>
        </w:rPr>
        <w:t xml:space="preserve">Jody </w:t>
      </w:r>
      <w:proofErr w:type="spellStart"/>
      <w:r w:rsidRPr="00210289">
        <w:rPr>
          <w:rFonts w:ascii="Segoe UI" w:hAnsi="Segoe UI" w:cs="Segoe UI"/>
          <w:bdr w:val="none" w:sz="0" w:space="0" w:color="auto" w:frame="1"/>
        </w:rPr>
        <w:t>Ivel</w:t>
      </w:r>
      <w:proofErr w:type="spellEnd"/>
      <w:r w:rsidRPr="00210289">
        <w:rPr>
          <w:rFonts w:ascii="Segoe UI" w:hAnsi="Segoe UI" w:cs="Segoe UI"/>
          <w:bdr w:val="none" w:sz="0" w:space="0" w:color="auto" w:frame="1"/>
        </w:rPr>
        <w:t xml:space="preserve"> - Yorkshire Sport</w:t>
      </w:r>
    </w:p>
    <w:p w14:paraId="05AB032E" w14:textId="77777777" w:rsidR="0099141E" w:rsidRDefault="0099141E" w:rsidP="0099141E">
      <w:pPr>
        <w:pStyle w:val="NormalWeb"/>
        <w:spacing w:before="0" w:beforeAutospacing="0" w:after="0" w:afterAutospacing="0"/>
        <w:rPr>
          <w:rFonts w:ascii="Segoe UI" w:hAnsi="Segoe UI" w:cs="Segoe UI"/>
          <w:bdr w:val="none" w:sz="0" w:space="0" w:color="auto" w:frame="1"/>
        </w:rPr>
      </w:pPr>
      <w:r w:rsidRPr="00210289">
        <w:rPr>
          <w:rFonts w:ascii="Segoe UI" w:hAnsi="Segoe UI" w:cs="Segoe UI"/>
          <w:bdr w:val="none" w:sz="0" w:space="0" w:color="auto" w:frame="1"/>
        </w:rPr>
        <w:t xml:space="preserve">Richard Wright – Headteacher Settle Primary/Kirkby </w:t>
      </w:r>
      <w:proofErr w:type="spellStart"/>
      <w:r w:rsidRPr="00210289">
        <w:rPr>
          <w:rFonts w:ascii="Segoe UI" w:hAnsi="Segoe UI" w:cs="Segoe UI"/>
          <w:bdr w:val="none" w:sz="0" w:space="0" w:color="auto" w:frame="1"/>
        </w:rPr>
        <w:t>Malham</w:t>
      </w:r>
      <w:proofErr w:type="spellEnd"/>
      <w:r w:rsidRPr="00210289">
        <w:rPr>
          <w:rFonts w:ascii="Segoe UI" w:hAnsi="Segoe UI" w:cs="Segoe UI"/>
          <w:bdr w:val="none" w:sz="0" w:space="0" w:color="auto" w:frame="1"/>
        </w:rPr>
        <w:t xml:space="preserve"> Primary</w:t>
      </w:r>
    </w:p>
    <w:p w14:paraId="371335BC" w14:textId="77777777" w:rsidR="00F01587" w:rsidRDefault="00400FCE" w:rsidP="0099141E">
      <w:pPr>
        <w:pStyle w:val="NormalWeb"/>
        <w:numPr>
          <w:ilvl w:val="0"/>
          <w:numId w:val="14"/>
        </w:numPr>
        <w:shd w:val="clear" w:color="auto" w:fill="FFFFFF"/>
        <w:spacing w:before="360" w:beforeAutospacing="0" w:after="0" w:afterAutospacing="0"/>
        <w:ind w:left="357" w:hanging="357"/>
        <w:rPr>
          <w:rFonts w:ascii="Segoe UI" w:hAnsi="Segoe UI" w:cs="Segoe UI"/>
          <w:b/>
          <w:color w:val="000000"/>
        </w:rPr>
      </w:pPr>
      <w:r>
        <w:rPr>
          <w:rFonts w:ascii="Segoe UI" w:hAnsi="Segoe UI" w:cs="Segoe UI"/>
          <w:b/>
          <w:color w:val="000000"/>
        </w:rPr>
        <w:t>Minutes of last meeting</w:t>
      </w:r>
    </w:p>
    <w:p w14:paraId="7C4CD27C" w14:textId="2DD06D7D" w:rsidR="0099141E" w:rsidRDefault="006257BE" w:rsidP="00A7318E">
      <w:pPr>
        <w:pStyle w:val="NormalWeb"/>
        <w:shd w:val="clear" w:color="auto" w:fill="FFFFFF"/>
        <w:spacing w:before="120" w:beforeAutospacing="0" w:after="120" w:afterAutospacing="0"/>
        <w:ind w:left="357"/>
        <w:jc w:val="both"/>
        <w:rPr>
          <w:rFonts w:ascii="Segoe UI" w:hAnsi="Segoe UI" w:cs="Segoe UI"/>
          <w:color w:val="000000"/>
        </w:rPr>
      </w:pPr>
      <w:r>
        <w:rPr>
          <w:rFonts w:ascii="Segoe UI" w:hAnsi="Segoe UI" w:cs="Segoe UI"/>
          <w:color w:val="000000"/>
        </w:rPr>
        <w:t>Elizabeth Mukherjee shared a document but this wasn’t sharable with the group.  It had limited information in the file</w:t>
      </w:r>
      <w:r w:rsidR="00A7318E">
        <w:rPr>
          <w:rFonts w:ascii="Segoe UI" w:hAnsi="Segoe UI" w:cs="Segoe UI"/>
          <w:color w:val="000000"/>
        </w:rPr>
        <w:t xml:space="preserve"> – just about a Year 7 transition summer school at Settle College and gym classes at </w:t>
      </w:r>
      <w:proofErr w:type="spellStart"/>
      <w:r w:rsidR="00A7318E">
        <w:rPr>
          <w:rFonts w:ascii="Segoe UI" w:hAnsi="Segoe UI" w:cs="Segoe UI"/>
          <w:color w:val="000000"/>
        </w:rPr>
        <w:t>Cobbydale</w:t>
      </w:r>
      <w:proofErr w:type="spellEnd"/>
      <w:r w:rsidR="00A7318E">
        <w:rPr>
          <w:rFonts w:ascii="Segoe UI" w:hAnsi="Segoe UI" w:cs="Segoe UI"/>
          <w:color w:val="000000"/>
        </w:rPr>
        <w:t xml:space="preserve"> Forge (</w:t>
      </w:r>
      <w:proofErr w:type="spellStart"/>
      <w:r w:rsidR="00A7318E">
        <w:rPr>
          <w:rFonts w:ascii="Segoe UI" w:hAnsi="Segoe UI" w:cs="Segoe UI"/>
          <w:color w:val="000000"/>
        </w:rPr>
        <w:t>Silsden</w:t>
      </w:r>
      <w:proofErr w:type="spellEnd"/>
      <w:r w:rsidR="00A7318E">
        <w:rPr>
          <w:rFonts w:ascii="Segoe UI" w:hAnsi="Segoe UI" w:cs="Segoe UI"/>
          <w:color w:val="000000"/>
        </w:rPr>
        <w:t>)</w:t>
      </w:r>
      <w:r>
        <w:rPr>
          <w:rFonts w:ascii="Segoe UI" w:hAnsi="Segoe UI" w:cs="Segoe UI"/>
          <w:color w:val="000000"/>
        </w:rPr>
        <w:t>.  EP to speak to Elizabeth about it.</w:t>
      </w:r>
    </w:p>
    <w:p w14:paraId="0B031046" w14:textId="4A4FBD88" w:rsidR="0099141E" w:rsidRPr="0099141E" w:rsidRDefault="006257BE" w:rsidP="0099141E">
      <w:pPr>
        <w:pStyle w:val="NormalWeb"/>
        <w:shd w:val="clear" w:color="auto" w:fill="FFFFFF"/>
        <w:spacing w:before="0" w:beforeAutospacing="0" w:after="0" w:afterAutospacing="0"/>
        <w:ind w:left="357"/>
        <w:rPr>
          <w:rFonts w:ascii="Segoe UI" w:hAnsi="Segoe UI" w:cs="Segoe UI"/>
          <w:color w:val="000000"/>
        </w:rPr>
      </w:pPr>
      <w:r>
        <w:rPr>
          <w:rFonts w:ascii="Segoe UI" w:hAnsi="Segoe UI" w:cs="Segoe UI"/>
          <w:color w:val="000000"/>
        </w:rPr>
        <w:t>Other action points completed.</w:t>
      </w:r>
    </w:p>
    <w:p w14:paraId="7B792B82" w14:textId="77777777" w:rsidR="00F01587" w:rsidRDefault="00F01587" w:rsidP="00F01587">
      <w:pPr>
        <w:pStyle w:val="NormalWeb"/>
        <w:numPr>
          <w:ilvl w:val="0"/>
          <w:numId w:val="14"/>
        </w:numPr>
        <w:shd w:val="clear" w:color="auto" w:fill="FFFFFF"/>
        <w:spacing w:before="240" w:beforeAutospacing="0" w:after="0" w:afterAutospacing="0"/>
        <w:ind w:left="357" w:hanging="357"/>
        <w:rPr>
          <w:rFonts w:ascii="Segoe UI" w:hAnsi="Segoe UI" w:cs="Segoe UI"/>
          <w:b/>
          <w:color w:val="000000"/>
        </w:rPr>
      </w:pPr>
      <w:r w:rsidRPr="00F01587">
        <w:rPr>
          <w:rFonts w:ascii="Segoe UI" w:hAnsi="Segoe UI" w:cs="Segoe UI"/>
          <w:b/>
          <w:color w:val="000000"/>
        </w:rPr>
        <w:t xml:space="preserve">Compass </w:t>
      </w:r>
      <w:proofErr w:type="spellStart"/>
      <w:r w:rsidRPr="00F01587">
        <w:rPr>
          <w:rFonts w:ascii="Segoe UI" w:hAnsi="Segoe UI" w:cs="Segoe UI"/>
          <w:b/>
          <w:color w:val="000000"/>
        </w:rPr>
        <w:t>eHub</w:t>
      </w:r>
      <w:proofErr w:type="spellEnd"/>
      <w:r w:rsidRPr="00F01587">
        <w:rPr>
          <w:rFonts w:ascii="Segoe UI" w:hAnsi="Segoe UI" w:cs="Segoe UI"/>
          <w:b/>
          <w:color w:val="000000"/>
        </w:rPr>
        <w:t xml:space="preserve"> – Candy from Pioneer Projects</w:t>
      </w:r>
    </w:p>
    <w:p w14:paraId="6AE905FA" w14:textId="123851D6" w:rsidR="0099141E" w:rsidRPr="00581DA3" w:rsidRDefault="0099141E" w:rsidP="00581DA3">
      <w:pPr>
        <w:pStyle w:val="NormalWeb"/>
        <w:shd w:val="clear" w:color="auto" w:fill="FFFFFF"/>
        <w:spacing w:before="120" w:beforeAutospacing="0" w:after="0" w:afterAutospacing="0"/>
        <w:ind w:left="357"/>
        <w:jc w:val="both"/>
        <w:rPr>
          <w:rFonts w:ascii="Segoe UI" w:hAnsi="Segoe UI" w:cs="Segoe UI"/>
          <w:color w:val="000000"/>
        </w:rPr>
      </w:pPr>
      <w:r w:rsidRPr="00581DA3">
        <w:rPr>
          <w:rFonts w:ascii="Segoe UI" w:hAnsi="Segoe UI" w:cs="Segoe UI"/>
          <w:color w:val="000000"/>
        </w:rPr>
        <w:t>Candy Squires gave presentation about Compass.</w:t>
      </w:r>
      <w:r w:rsidR="00581DA3" w:rsidRPr="00581DA3">
        <w:rPr>
          <w:rFonts w:ascii="Segoe UI" w:hAnsi="Segoe UI" w:cs="Segoe UI"/>
          <w:color w:val="000000"/>
        </w:rPr>
        <w:t xml:space="preserve">  Can visit organisations to give more information.  EP said that really need everyone to be using to get the most out of it.  </w:t>
      </w:r>
    </w:p>
    <w:p w14:paraId="5CC3FC3F" w14:textId="77777777" w:rsidR="00F01587" w:rsidRDefault="00F01587" w:rsidP="00F01587">
      <w:pPr>
        <w:pStyle w:val="NormalWeb"/>
        <w:numPr>
          <w:ilvl w:val="0"/>
          <w:numId w:val="14"/>
        </w:numPr>
        <w:shd w:val="clear" w:color="auto" w:fill="FFFFFF"/>
        <w:spacing w:before="240" w:beforeAutospacing="0" w:after="0" w:afterAutospacing="0"/>
        <w:ind w:left="357" w:hanging="357"/>
        <w:rPr>
          <w:rFonts w:ascii="Segoe UI" w:hAnsi="Segoe UI" w:cs="Segoe UI"/>
          <w:b/>
          <w:color w:val="000000"/>
        </w:rPr>
      </w:pPr>
      <w:r w:rsidRPr="00F01587">
        <w:rPr>
          <w:rFonts w:ascii="Segoe UI" w:hAnsi="Segoe UI" w:cs="Segoe UI"/>
          <w:b/>
          <w:color w:val="000000"/>
        </w:rPr>
        <w:t xml:space="preserve">Health Equity Fellowship – Emma from </w:t>
      </w:r>
      <w:proofErr w:type="spellStart"/>
      <w:r w:rsidRPr="00F01587">
        <w:rPr>
          <w:rFonts w:ascii="Segoe UI" w:hAnsi="Segoe UI" w:cs="Segoe UI"/>
          <w:b/>
          <w:color w:val="000000"/>
        </w:rPr>
        <w:t>SELFA</w:t>
      </w:r>
      <w:proofErr w:type="spellEnd"/>
    </w:p>
    <w:p w14:paraId="23AE689D" w14:textId="74F015B1" w:rsidR="007537CE" w:rsidRDefault="007537CE" w:rsidP="007537CE">
      <w:pPr>
        <w:pStyle w:val="NormalWeb"/>
        <w:shd w:val="clear" w:color="auto" w:fill="FFFFFF"/>
        <w:spacing w:before="120" w:beforeAutospacing="0" w:after="0" w:afterAutospacing="0"/>
        <w:ind w:left="357"/>
        <w:rPr>
          <w:rFonts w:ascii="Segoe UI" w:hAnsi="Segoe UI" w:cs="Segoe UI"/>
          <w:color w:val="000000"/>
        </w:rPr>
      </w:pPr>
      <w:r>
        <w:rPr>
          <w:rFonts w:ascii="Segoe UI" w:hAnsi="Segoe UI" w:cs="Segoe UI"/>
          <w:color w:val="000000"/>
        </w:rPr>
        <w:t>EP gave a presentation about her Health Equity Fellowship.</w:t>
      </w:r>
    </w:p>
    <w:p w14:paraId="5323923C" w14:textId="3F670CCA" w:rsidR="00A07B98" w:rsidRDefault="00A07B98" w:rsidP="00A07B98">
      <w:pPr>
        <w:pStyle w:val="NormalWeb"/>
        <w:shd w:val="clear" w:color="auto" w:fill="FFFFFF"/>
        <w:spacing w:before="120" w:beforeAutospacing="0" w:after="0" w:afterAutospacing="0"/>
        <w:ind w:left="357"/>
        <w:jc w:val="both"/>
        <w:rPr>
          <w:rFonts w:ascii="Segoe UI" w:hAnsi="Segoe UI" w:cs="Segoe UI"/>
          <w:color w:val="000000"/>
        </w:rPr>
      </w:pPr>
      <w:r>
        <w:rPr>
          <w:rFonts w:ascii="Segoe UI" w:hAnsi="Segoe UI" w:cs="Segoe UI"/>
          <w:color w:val="000000"/>
        </w:rPr>
        <w:lastRenderedPageBreak/>
        <w:t xml:space="preserve">JC asked about problems accessing mental health services where </w:t>
      </w:r>
      <w:proofErr w:type="gramStart"/>
      <w:r>
        <w:rPr>
          <w:rFonts w:ascii="Segoe UI" w:hAnsi="Segoe UI" w:cs="Segoe UI"/>
          <w:color w:val="000000"/>
        </w:rPr>
        <w:t>have autism</w:t>
      </w:r>
      <w:proofErr w:type="gramEnd"/>
      <w:r>
        <w:rPr>
          <w:rFonts w:ascii="Segoe UI" w:hAnsi="Segoe UI" w:cs="Segoe UI"/>
          <w:color w:val="000000"/>
        </w:rPr>
        <w:t>, and the waiting lists involved.  EP said that this is something that has come up in her research.</w:t>
      </w:r>
    </w:p>
    <w:p w14:paraId="73C92AAC" w14:textId="05026179" w:rsidR="004D6F13" w:rsidRDefault="004D6F13" w:rsidP="00A07B98">
      <w:pPr>
        <w:pStyle w:val="NormalWeb"/>
        <w:shd w:val="clear" w:color="auto" w:fill="FFFFFF"/>
        <w:spacing w:before="120" w:beforeAutospacing="0" w:after="0" w:afterAutospacing="0"/>
        <w:ind w:left="357"/>
        <w:jc w:val="both"/>
        <w:rPr>
          <w:rFonts w:ascii="Segoe UI" w:hAnsi="Segoe UI" w:cs="Segoe UI"/>
          <w:color w:val="000000"/>
        </w:rPr>
      </w:pPr>
      <w:r>
        <w:rPr>
          <w:rFonts w:ascii="Segoe UI" w:hAnsi="Segoe UI" w:cs="Segoe UI"/>
          <w:color w:val="000000"/>
        </w:rPr>
        <w:t>CS mentioned Bradford Care Trust event on transforming mental health services.  Will share link with EP to pass on to group.</w:t>
      </w:r>
    </w:p>
    <w:p w14:paraId="141F04A8" w14:textId="3A46C3AA" w:rsidR="004D6F13" w:rsidRDefault="004D6F13" w:rsidP="00A07B98">
      <w:pPr>
        <w:pStyle w:val="NormalWeb"/>
        <w:shd w:val="clear" w:color="auto" w:fill="FFFFFF"/>
        <w:spacing w:before="120" w:beforeAutospacing="0" w:after="0" w:afterAutospacing="0"/>
        <w:ind w:left="357"/>
        <w:jc w:val="both"/>
        <w:rPr>
          <w:rFonts w:ascii="Segoe UI" w:hAnsi="Segoe UI" w:cs="Segoe UI"/>
          <w:color w:val="000000"/>
        </w:rPr>
      </w:pPr>
      <w:r>
        <w:rPr>
          <w:rFonts w:ascii="Segoe UI" w:hAnsi="Segoe UI" w:cs="Segoe UI"/>
          <w:color w:val="000000"/>
        </w:rPr>
        <w:t>CS asked if as part of Fellowship will be able to feed back to those commissioning services.  EP said that is meeting with the North Yorkshire and Bradford commissioners and has been feeding back to them.</w:t>
      </w:r>
    </w:p>
    <w:p w14:paraId="5CBE0829" w14:textId="014BECCF" w:rsidR="00D00D74" w:rsidRPr="007537CE" w:rsidRDefault="00D00D74" w:rsidP="00A07B98">
      <w:pPr>
        <w:pStyle w:val="NormalWeb"/>
        <w:shd w:val="clear" w:color="auto" w:fill="FFFFFF"/>
        <w:spacing w:before="120" w:beforeAutospacing="0" w:after="0" w:afterAutospacing="0"/>
        <w:ind w:left="357"/>
        <w:jc w:val="both"/>
        <w:rPr>
          <w:rFonts w:ascii="Segoe UI" w:hAnsi="Segoe UI" w:cs="Segoe UI"/>
          <w:color w:val="000000"/>
        </w:rPr>
      </w:pPr>
      <w:r>
        <w:rPr>
          <w:rFonts w:ascii="Segoe UI" w:hAnsi="Segoe UI" w:cs="Segoe UI"/>
          <w:color w:val="000000"/>
        </w:rPr>
        <w:t>EP to share the presentation with the minutes.</w:t>
      </w:r>
    </w:p>
    <w:p w14:paraId="0D00F60D" w14:textId="77777777" w:rsidR="00F01587" w:rsidRDefault="00F01587" w:rsidP="00F01587">
      <w:pPr>
        <w:pStyle w:val="NormalWeb"/>
        <w:numPr>
          <w:ilvl w:val="0"/>
          <w:numId w:val="14"/>
        </w:numPr>
        <w:shd w:val="clear" w:color="auto" w:fill="FFFFFF"/>
        <w:spacing w:before="240" w:beforeAutospacing="0" w:after="0" w:afterAutospacing="0"/>
        <w:ind w:left="357" w:hanging="357"/>
        <w:rPr>
          <w:rFonts w:ascii="Segoe UI" w:hAnsi="Segoe UI" w:cs="Segoe UI"/>
          <w:b/>
          <w:color w:val="000000"/>
        </w:rPr>
      </w:pPr>
      <w:proofErr w:type="spellStart"/>
      <w:r w:rsidRPr="00F01587">
        <w:rPr>
          <w:rFonts w:ascii="Segoe UI" w:hAnsi="Segoe UI" w:cs="Segoe UI"/>
          <w:b/>
          <w:color w:val="000000"/>
        </w:rPr>
        <w:t>AOB</w:t>
      </w:r>
      <w:proofErr w:type="spellEnd"/>
      <w:r w:rsidRPr="00F01587">
        <w:rPr>
          <w:rFonts w:ascii="Segoe UI" w:hAnsi="Segoe UI" w:cs="Segoe UI"/>
          <w:b/>
          <w:color w:val="000000"/>
        </w:rPr>
        <w:t xml:space="preserve"> (Including updates if we have time)</w:t>
      </w:r>
    </w:p>
    <w:p w14:paraId="47CD15C4" w14:textId="21C8E535" w:rsidR="004D6F13" w:rsidRDefault="004D6F13" w:rsidP="004D6F13">
      <w:pPr>
        <w:pStyle w:val="NormalWeb"/>
        <w:shd w:val="clear" w:color="auto" w:fill="FFFFFF"/>
        <w:spacing w:before="120" w:beforeAutospacing="0" w:after="0" w:afterAutospacing="0"/>
        <w:ind w:left="357"/>
        <w:rPr>
          <w:rFonts w:ascii="Segoe UI" w:hAnsi="Segoe UI" w:cs="Segoe UI"/>
          <w:color w:val="000000"/>
        </w:rPr>
      </w:pPr>
      <w:r>
        <w:rPr>
          <w:rFonts w:ascii="Segoe UI" w:hAnsi="Segoe UI" w:cs="Segoe UI"/>
          <w:color w:val="000000"/>
        </w:rPr>
        <w:t>JC said the Pump Track in Settle is now open.  Very popular so far.</w:t>
      </w:r>
    </w:p>
    <w:p w14:paraId="2D9AE1BA" w14:textId="3B32EE31" w:rsidR="00E244CD" w:rsidRPr="004D6F13" w:rsidRDefault="00E244CD" w:rsidP="00E244CD">
      <w:pPr>
        <w:pStyle w:val="NormalWeb"/>
        <w:shd w:val="clear" w:color="auto" w:fill="FFFFFF"/>
        <w:spacing w:before="120" w:beforeAutospacing="0" w:after="0" w:afterAutospacing="0"/>
        <w:ind w:left="357"/>
        <w:jc w:val="both"/>
        <w:rPr>
          <w:rFonts w:ascii="Segoe UI" w:hAnsi="Segoe UI" w:cs="Segoe UI"/>
          <w:color w:val="000000"/>
        </w:rPr>
      </w:pPr>
      <w:r>
        <w:rPr>
          <w:rFonts w:ascii="Segoe UI" w:hAnsi="Segoe UI" w:cs="Segoe UI"/>
          <w:color w:val="000000"/>
        </w:rPr>
        <w:t>LT said that are doing some consultation over the summer – this is online but will work better face-to-face.  They will be doing this at Settle Market over the summer, but will send to RH to share with the group.  LT is happy to come to a session to complete if this would be useful.</w:t>
      </w:r>
    </w:p>
    <w:p w14:paraId="5BE93F7C" w14:textId="6BD0CA27" w:rsidR="000A5F9C" w:rsidRDefault="0059326F" w:rsidP="00F01587">
      <w:pPr>
        <w:pStyle w:val="NormalWeb"/>
        <w:numPr>
          <w:ilvl w:val="0"/>
          <w:numId w:val="14"/>
        </w:numPr>
        <w:shd w:val="clear" w:color="auto" w:fill="FFFFFF"/>
        <w:spacing w:before="240" w:beforeAutospacing="0" w:after="0" w:afterAutospacing="0"/>
        <w:ind w:left="357" w:hanging="357"/>
        <w:rPr>
          <w:rFonts w:ascii="Segoe UI" w:hAnsi="Segoe UI" w:cs="Segoe UI"/>
          <w:b/>
          <w:color w:val="000000"/>
        </w:rPr>
      </w:pPr>
      <w:r>
        <w:rPr>
          <w:rFonts w:ascii="Segoe UI" w:hAnsi="Segoe UI" w:cs="Segoe UI"/>
          <w:b/>
          <w:color w:val="000000"/>
        </w:rPr>
        <w:t>Next meeting</w:t>
      </w:r>
    </w:p>
    <w:p w14:paraId="3BA4FBC0" w14:textId="2EE4D8FD" w:rsidR="006E1994" w:rsidRPr="006E1994" w:rsidRDefault="006E1994" w:rsidP="004D6F13">
      <w:pPr>
        <w:pStyle w:val="NormalWeb"/>
        <w:shd w:val="clear" w:color="auto" w:fill="FFFFFF"/>
        <w:spacing w:before="120" w:beforeAutospacing="0" w:after="360" w:afterAutospacing="0"/>
        <w:ind w:left="357"/>
        <w:rPr>
          <w:rFonts w:ascii="Segoe UI" w:hAnsi="Segoe UI" w:cs="Segoe UI"/>
          <w:color w:val="000000"/>
        </w:rPr>
      </w:pPr>
      <w:r>
        <w:rPr>
          <w:rFonts w:ascii="Segoe UI" w:hAnsi="Segoe UI" w:cs="Segoe UI"/>
          <w:color w:val="000000"/>
        </w:rPr>
        <w:t xml:space="preserve">Next date set for </w:t>
      </w:r>
      <w:r w:rsidR="00657DF0">
        <w:rPr>
          <w:rFonts w:ascii="Segoe UI" w:hAnsi="Segoe UI" w:cs="Segoe UI"/>
          <w:color w:val="000000"/>
        </w:rPr>
        <w:t xml:space="preserve">Tuesday </w:t>
      </w:r>
      <w:r w:rsidR="009E600A">
        <w:rPr>
          <w:rFonts w:ascii="Segoe UI" w:hAnsi="Segoe UI" w:cs="Segoe UI"/>
          <w:color w:val="000000"/>
        </w:rPr>
        <w:t>13</w:t>
      </w:r>
      <w:r w:rsidR="009E600A" w:rsidRPr="009E600A">
        <w:rPr>
          <w:rFonts w:ascii="Segoe UI" w:hAnsi="Segoe UI" w:cs="Segoe UI"/>
          <w:color w:val="000000"/>
          <w:vertAlign w:val="superscript"/>
        </w:rPr>
        <w:t>th</w:t>
      </w:r>
      <w:r w:rsidR="009E600A">
        <w:rPr>
          <w:rFonts w:ascii="Segoe UI" w:hAnsi="Segoe UI" w:cs="Segoe UI"/>
          <w:color w:val="000000"/>
        </w:rPr>
        <w:t xml:space="preserve"> September</w:t>
      </w:r>
      <w:r w:rsidR="000F359E">
        <w:rPr>
          <w:rFonts w:ascii="Segoe UI" w:hAnsi="Segoe UI" w:cs="Segoe UI"/>
          <w:color w:val="000000"/>
        </w:rPr>
        <w:t xml:space="preserve"> </w:t>
      </w:r>
      <w:r w:rsidR="00657DF0">
        <w:rPr>
          <w:rFonts w:ascii="Segoe UI" w:hAnsi="Segoe UI" w:cs="Segoe UI"/>
          <w:color w:val="000000"/>
        </w:rPr>
        <w:t>from 2pm to 3pm.</w:t>
      </w:r>
    </w:p>
    <w:p w14:paraId="3D325263" w14:textId="77777777" w:rsidR="00D37967" w:rsidRPr="00C20A97" w:rsidRDefault="00D37967" w:rsidP="009C6847">
      <w:pPr>
        <w:pStyle w:val="NormalWeb"/>
        <w:shd w:val="clear" w:color="auto" w:fill="FFFFFF"/>
        <w:spacing w:before="240" w:beforeAutospacing="0" w:after="240" w:afterAutospacing="0"/>
        <w:rPr>
          <w:rFonts w:ascii="Segoe UI" w:hAnsi="Segoe UI" w:cs="Segoe UI"/>
          <w:b/>
          <w:color w:val="000000"/>
          <w:u w:val="single"/>
        </w:rPr>
      </w:pPr>
      <w:r w:rsidRPr="00C20A97">
        <w:rPr>
          <w:rFonts w:ascii="Segoe UI" w:hAnsi="Segoe UI" w:cs="Segoe UI"/>
          <w:b/>
          <w:color w:val="000000"/>
          <w:u w:val="single"/>
        </w:rPr>
        <w:t>Action Points</w:t>
      </w:r>
    </w:p>
    <w:tbl>
      <w:tblPr>
        <w:tblStyle w:val="TableGrid"/>
        <w:tblW w:w="0" w:type="auto"/>
        <w:tblCellMar>
          <w:top w:w="85" w:type="dxa"/>
          <w:bottom w:w="85" w:type="dxa"/>
        </w:tblCellMar>
        <w:tblLook w:val="04A0" w:firstRow="1" w:lastRow="0" w:firstColumn="1" w:lastColumn="0" w:noHBand="0" w:noVBand="1"/>
      </w:tblPr>
      <w:tblGrid>
        <w:gridCol w:w="8395"/>
        <w:gridCol w:w="999"/>
      </w:tblGrid>
      <w:tr w:rsidR="00C20A97" w:rsidRPr="00C20A97" w14:paraId="32C5D01F" w14:textId="77777777" w:rsidTr="2EC22DE0">
        <w:trPr>
          <w:tblHeader/>
        </w:trPr>
        <w:tc>
          <w:tcPr>
            <w:tcW w:w="8395" w:type="dxa"/>
          </w:tcPr>
          <w:p w14:paraId="7BEB7365" w14:textId="77777777" w:rsidR="00C20A97" w:rsidRPr="00C20A97" w:rsidRDefault="00C20A97" w:rsidP="00C20A97">
            <w:pPr>
              <w:pStyle w:val="NormalWeb"/>
              <w:spacing w:before="0" w:beforeAutospacing="0" w:after="0" w:afterAutospacing="0"/>
              <w:rPr>
                <w:rFonts w:ascii="Segoe UI" w:hAnsi="Segoe UI" w:cs="Segoe UI"/>
                <w:b/>
                <w:color w:val="000000"/>
              </w:rPr>
            </w:pPr>
            <w:r w:rsidRPr="00C20A97">
              <w:rPr>
                <w:rFonts w:ascii="Segoe UI" w:hAnsi="Segoe UI" w:cs="Segoe UI"/>
                <w:b/>
                <w:color w:val="000000"/>
              </w:rPr>
              <w:t>What</w:t>
            </w:r>
          </w:p>
        </w:tc>
        <w:tc>
          <w:tcPr>
            <w:tcW w:w="999" w:type="dxa"/>
          </w:tcPr>
          <w:p w14:paraId="3A19083A" w14:textId="77777777" w:rsidR="00C20A97" w:rsidRPr="00C20A97" w:rsidRDefault="00C20A97" w:rsidP="00C20A97">
            <w:pPr>
              <w:pStyle w:val="NormalWeb"/>
              <w:spacing w:before="0" w:beforeAutospacing="0" w:after="0" w:afterAutospacing="0"/>
              <w:rPr>
                <w:rFonts w:ascii="Segoe UI" w:hAnsi="Segoe UI" w:cs="Segoe UI"/>
                <w:b/>
                <w:color w:val="000000"/>
              </w:rPr>
            </w:pPr>
            <w:r w:rsidRPr="00C20A97">
              <w:rPr>
                <w:rFonts w:ascii="Segoe UI" w:hAnsi="Segoe UI" w:cs="Segoe UI"/>
                <w:b/>
                <w:color w:val="000000"/>
              </w:rPr>
              <w:t>Who</w:t>
            </w:r>
          </w:p>
        </w:tc>
      </w:tr>
      <w:tr w:rsidR="00C20A97" w:rsidRPr="00C20A97" w14:paraId="75803898" w14:textId="77777777" w:rsidTr="2EC22DE0">
        <w:tc>
          <w:tcPr>
            <w:tcW w:w="8395" w:type="dxa"/>
          </w:tcPr>
          <w:p w14:paraId="486C1B4C" w14:textId="5FBE8F27" w:rsidR="00C20A97" w:rsidRPr="00C20A97" w:rsidRDefault="00A7318E" w:rsidP="000A5F9C">
            <w:pPr>
              <w:pStyle w:val="NormalWeb"/>
              <w:spacing w:before="0" w:beforeAutospacing="0" w:after="0" w:afterAutospacing="0"/>
              <w:rPr>
                <w:rFonts w:ascii="Segoe UI" w:hAnsi="Segoe UI" w:cs="Segoe UI"/>
                <w:color w:val="000000"/>
              </w:rPr>
            </w:pPr>
            <w:r>
              <w:rPr>
                <w:rFonts w:ascii="Segoe UI" w:hAnsi="Segoe UI" w:cs="Segoe UI"/>
                <w:color w:val="000000"/>
              </w:rPr>
              <w:t>Contact Elizabeth Mukherjee about activity information</w:t>
            </w:r>
          </w:p>
        </w:tc>
        <w:tc>
          <w:tcPr>
            <w:tcW w:w="999" w:type="dxa"/>
          </w:tcPr>
          <w:p w14:paraId="1C55E394" w14:textId="66CF7A92" w:rsidR="00C20A97" w:rsidRPr="00C20A97" w:rsidRDefault="00A7318E" w:rsidP="00C20A97">
            <w:pPr>
              <w:pStyle w:val="NormalWeb"/>
              <w:spacing w:before="0" w:beforeAutospacing="0" w:after="0" w:afterAutospacing="0"/>
              <w:rPr>
                <w:rFonts w:ascii="Segoe UI" w:hAnsi="Segoe UI" w:cs="Segoe UI"/>
                <w:color w:val="000000"/>
              </w:rPr>
            </w:pPr>
            <w:r>
              <w:rPr>
                <w:rFonts w:ascii="Segoe UI" w:hAnsi="Segoe UI" w:cs="Segoe UI"/>
                <w:color w:val="000000"/>
              </w:rPr>
              <w:t>EP</w:t>
            </w:r>
          </w:p>
        </w:tc>
      </w:tr>
      <w:tr w:rsidR="00C20A97" w:rsidRPr="00C20A97" w14:paraId="2BCDD6EB" w14:textId="77777777" w:rsidTr="2EC22DE0">
        <w:tc>
          <w:tcPr>
            <w:tcW w:w="8395" w:type="dxa"/>
          </w:tcPr>
          <w:p w14:paraId="23D830FA" w14:textId="0B1B030A" w:rsidR="00C20A97" w:rsidRPr="00C20A97" w:rsidRDefault="00A7318E" w:rsidP="00C20A97">
            <w:pPr>
              <w:pStyle w:val="NormalWeb"/>
              <w:spacing w:before="0" w:beforeAutospacing="0" w:after="0" w:afterAutospacing="0"/>
              <w:rPr>
                <w:rFonts w:ascii="Segoe UI" w:hAnsi="Segoe UI" w:cs="Segoe UI"/>
                <w:color w:val="000000"/>
              </w:rPr>
            </w:pPr>
            <w:r>
              <w:rPr>
                <w:rFonts w:ascii="Segoe UI" w:hAnsi="Segoe UI" w:cs="Segoe UI"/>
                <w:color w:val="000000"/>
              </w:rPr>
              <w:t>Share information about Bradford Care Trust event</w:t>
            </w:r>
          </w:p>
        </w:tc>
        <w:tc>
          <w:tcPr>
            <w:tcW w:w="999" w:type="dxa"/>
          </w:tcPr>
          <w:p w14:paraId="43857ED1" w14:textId="2FD97A50" w:rsidR="00C20A97" w:rsidRPr="00C20A97" w:rsidRDefault="00A7318E" w:rsidP="00C20A97">
            <w:pPr>
              <w:pStyle w:val="NormalWeb"/>
              <w:spacing w:before="0" w:beforeAutospacing="0" w:after="0" w:afterAutospacing="0"/>
              <w:rPr>
                <w:rFonts w:ascii="Segoe UI" w:hAnsi="Segoe UI" w:cs="Segoe UI"/>
                <w:color w:val="000000"/>
              </w:rPr>
            </w:pPr>
            <w:r>
              <w:rPr>
                <w:rFonts w:ascii="Segoe UI" w:hAnsi="Segoe UI" w:cs="Segoe UI"/>
                <w:color w:val="000000"/>
              </w:rPr>
              <w:t>CS</w:t>
            </w:r>
          </w:p>
        </w:tc>
      </w:tr>
      <w:tr w:rsidR="00C20A97" w:rsidRPr="00C20A97" w14:paraId="11DA5B72" w14:textId="77777777" w:rsidTr="2EC22DE0">
        <w:tc>
          <w:tcPr>
            <w:tcW w:w="8395" w:type="dxa"/>
          </w:tcPr>
          <w:p w14:paraId="187D7170" w14:textId="0DB1433E" w:rsidR="00C20A97" w:rsidRPr="00C20A97" w:rsidRDefault="00A7318E" w:rsidP="2EC22DE0">
            <w:pPr>
              <w:pStyle w:val="NormalWeb"/>
              <w:spacing w:before="0" w:beforeAutospacing="0" w:after="0" w:afterAutospacing="0"/>
              <w:rPr>
                <w:rFonts w:ascii="Segoe UI" w:hAnsi="Segoe UI" w:cs="Segoe UI"/>
                <w:color w:val="000000"/>
              </w:rPr>
            </w:pPr>
            <w:r>
              <w:rPr>
                <w:rFonts w:ascii="Segoe UI" w:hAnsi="Segoe UI" w:cs="Segoe UI"/>
                <w:color w:val="000000" w:themeColor="text1"/>
              </w:rPr>
              <w:t>Share presentation on Health Equity Fellowship and map with group</w:t>
            </w:r>
          </w:p>
        </w:tc>
        <w:tc>
          <w:tcPr>
            <w:tcW w:w="999" w:type="dxa"/>
          </w:tcPr>
          <w:p w14:paraId="03AD569B" w14:textId="776A02D5" w:rsidR="00C20A97" w:rsidRPr="00C20A97" w:rsidRDefault="00A7318E" w:rsidP="00C20A97">
            <w:pPr>
              <w:pStyle w:val="NormalWeb"/>
              <w:spacing w:before="0" w:beforeAutospacing="0" w:after="0" w:afterAutospacing="0"/>
              <w:rPr>
                <w:rFonts w:ascii="Segoe UI" w:hAnsi="Segoe UI" w:cs="Segoe UI"/>
                <w:color w:val="000000"/>
              </w:rPr>
            </w:pPr>
            <w:r>
              <w:rPr>
                <w:rFonts w:ascii="Segoe UI" w:hAnsi="Segoe UI" w:cs="Segoe UI"/>
                <w:color w:val="000000"/>
              </w:rPr>
              <w:t>EP</w:t>
            </w:r>
          </w:p>
        </w:tc>
      </w:tr>
      <w:tr w:rsidR="00C20A97" w:rsidRPr="00C20A97" w14:paraId="13350757" w14:textId="77777777" w:rsidTr="2EC22DE0">
        <w:tc>
          <w:tcPr>
            <w:tcW w:w="8395" w:type="dxa"/>
          </w:tcPr>
          <w:p w14:paraId="6402B386" w14:textId="304F9B3E" w:rsidR="00C20A97" w:rsidRPr="00C20A97" w:rsidRDefault="007C23BB" w:rsidP="00C20A97">
            <w:pPr>
              <w:pStyle w:val="NormalWeb"/>
              <w:spacing w:before="0" w:beforeAutospacing="0" w:after="0" w:afterAutospacing="0"/>
              <w:rPr>
                <w:rFonts w:ascii="Segoe UI" w:hAnsi="Segoe UI" w:cs="Segoe UI"/>
                <w:color w:val="000000"/>
              </w:rPr>
            </w:pPr>
            <w:r>
              <w:rPr>
                <w:rFonts w:ascii="Segoe UI" w:hAnsi="Segoe UI" w:cs="Segoe UI"/>
                <w:color w:val="000000"/>
              </w:rPr>
              <w:t>Send info about Library activities to RH</w:t>
            </w:r>
          </w:p>
        </w:tc>
        <w:tc>
          <w:tcPr>
            <w:tcW w:w="999" w:type="dxa"/>
          </w:tcPr>
          <w:p w14:paraId="2D6EBBE1" w14:textId="79035FE1" w:rsidR="00C20A97" w:rsidRPr="00C20A97" w:rsidRDefault="007C23BB" w:rsidP="00C20A97">
            <w:pPr>
              <w:pStyle w:val="NormalWeb"/>
              <w:spacing w:before="0" w:beforeAutospacing="0" w:after="0" w:afterAutospacing="0"/>
              <w:rPr>
                <w:rFonts w:ascii="Segoe UI" w:hAnsi="Segoe UI" w:cs="Segoe UI"/>
                <w:color w:val="000000"/>
              </w:rPr>
            </w:pPr>
            <w:proofErr w:type="spellStart"/>
            <w:r>
              <w:rPr>
                <w:rFonts w:ascii="Segoe UI" w:hAnsi="Segoe UI" w:cs="Segoe UI"/>
                <w:color w:val="000000"/>
              </w:rPr>
              <w:t>JF</w:t>
            </w:r>
            <w:proofErr w:type="spellEnd"/>
          </w:p>
        </w:tc>
      </w:tr>
      <w:tr w:rsidR="009C6847" w:rsidRPr="00C20A97" w14:paraId="7D810196" w14:textId="77777777" w:rsidTr="2EC22DE0">
        <w:tc>
          <w:tcPr>
            <w:tcW w:w="8395" w:type="dxa"/>
          </w:tcPr>
          <w:p w14:paraId="43F3258E" w14:textId="186AB154" w:rsidR="009C6847" w:rsidRDefault="0059326F" w:rsidP="00AE6141">
            <w:pPr>
              <w:pStyle w:val="NormalWeb"/>
              <w:spacing w:before="0" w:beforeAutospacing="0" w:after="0" w:afterAutospacing="0"/>
              <w:rPr>
                <w:rFonts w:ascii="Segoe UI" w:hAnsi="Segoe UI" w:cs="Segoe UI"/>
                <w:color w:val="000000"/>
              </w:rPr>
            </w:pPr>
            <w:r>
              <w:rPr>
                <w:rFonts w:ascii="Segoe UI" w:hAnsi="Segoe UI" w:cs="Segoe UI"/>
                <w:color w:val="000000"/>
              </w:rPr>
              <w:t>Prepare u</w:t>
            </w:r>
            <w:r w:rsidR="00AE6141">
              <w:rPr>
                <w:rFonts w:ascii="Segoe UI" w:hAnsi="Segoe UI" w:cs="Segoe UI"/>
                <w:color w:val="000000"/>
              </w:rPr>
              <w:t>pdate on Health Equity Fellowship for next meeting</w:t>
            </w:r>
          </w:p>
        </w:tc>
        <w:tc>
          <w:tcPr>
            <w:tcW w:w="999" w:type="dxa"/>
          </w:tcPr>
          <w:p w14:paraId="2DA81B6B" w14:textId="4C32995D" w:rsidR="009C6847" w:rsidRDefault="00AE6141" w:rsidP="00C20A97">
            <w:pPr>
              <w:pStyle w:val="NormalWeb"/>
              <w:spacing w:before="0" w:beforeAutospacing="0" w:after="0" w:afterAutospacing="0"/>
              <w:rPr>
                <w:rFonts w:ascii="Segoe UI" w:hAnsi="Segoe UI" w:cs="Segoe UI"/>
                <w:color w:val="000000"/>
              </w:rPr>
            </w:pPr>
            <w:r>
              <w:rPr>
                <w:rFonts w:ascii="Segoe UI" w:hAnsi="Segoe UI" w:cs="Segoe UI"/>
                <w:color w:val="000000"/>
              </w:rPr>
              <w:t>EP</w:t>
            </w:r>
          </w:p>
        </w:tc>
      </w:tr>
    </w:tbl>
    <w:p w14:paraId="0A37501D" w14:textId="77777777" w:rsidR="00D37967" w:rsidRPr="00C20A97" w:rsidRDefault="00D37967" w:rsidP="00C20A97">
      <w:pPr>
        <w:pStyle w:val="NormalWeb"/>
        <w:shd w:val="clear" w:color="auto" w:fill="FFFFFF"/>
        <w:spacing w:before="0" w:beforeAutospacing="0" w:after="0" w:afterAutospacing="0"/>
        <w:rPr>
          <w:rFonts w:ascii="Segoe UI" w:hAnsi="Segoe UI" w:cs="Segoe UI"/>
          <w:color w:val="000000"/>
        </w:rPr>
      </w:pPr>
    </w:p>
    <w:p w14:paraId="5DAB6C7B" w14:textId="77777777" w:rsidR="00906224" w:rsidRPr="000D29AF" w:rsidRDefault="00906224" w:rsidP="00257FDD">
      <w:pPr>
        <w:spacing w:after="240"/>
        <w:ind w:left="363"/>
        <w:jc w:val="both"/>
        <w:rPr>
          <w:rFonts w:ascii="Calibri" w:hAnsi="Calibri" w:cs="Arial"/>
          <w:lang w:val="en-GB"/>
        </w:rPr>
      </w:pPr>
    </w:p>
    <w:sectPr w:rsidR="00906224" w:rsidRPr="000D29AF" w:rsidSect="008849AB">
      <w:headerReference w:type="default" r:id="rId8"/>
      <w:pgSz w:w="12240" w:h="15840"/>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2F95B" w14:textId="77777777" w:rsidR="00DB37CD" w:rsidRDefault="00DB37CD" w:rsidP="00CC7764">
      <w:r>
        <w:separator/>
      </w:r>
    </w:p>
  </w:endnote>
  <w:endnote w:type="continuationSeparator" w:id="0">
    <w:p w14:paraId="2CA520D5" w14:textId="77777777" w:rsidR="00DB37CD" w:rsidRDefault="00DB37CD" w:rsidP="00CC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666F86" w14:textId="77777777" w:rsidR="00DB37CD" w:rsidRDefault="00DB37CD" w:rsidP="00CC7764">
      <w:r>
        <w:separator/>
      </w:r>
    </w:p>
  </w:footnote>
  <w:footnote w:type="continuationSeparator" w:id="0">
    <w:p w14:paraId="5B0400DA" w14:textId="77777777" w:rsidR="00DB37CD" w:rsidRDefault="00DB37CD" w:rsidP="00CC77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B378F" w14:textId="77777777" w:rsidR="00CC7764" w:rsidRDefault="00CC7764" w:rsidP="00CC776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6"/>
    <w:lvl w:ilvl="0">
      <w:start w:val="1"/>
      <w:numFmt w:val="bullet"/>
      <w:lvlText w:val=""/>
      <w:lvlJc w:val="left"/>
      <w:pPr>
        <w:tabs>
          <w:tab w:val="num" w:pos="1857"/>
        </w:tabs>
        <w:ind w:left="1347" w:hanging="510"/>
      </w:pPr>
      <w:rPr>
        <w:rFonts w:ascii="Wingdings" w:hAnsi="Wingdings"/>
      </w:rPr>
    </w:lvl>
  </w:abstractNum>
  <w:abstractNum w:abstractNumId="1" w15:restartNumberingAfterBreak="0">
    <w:nsid w:val="00000002"/>
    <w:multiLevelType w:val="singleLevel"/>
    <w:tmpl w:val="00000002"/>
    <w:name w:val="WW8Num9"/>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00000003"/>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14BB7DA8"/>
    <w:multiLevelType w:val="multilevel"/>
    <w:tmpl w:val="9CDAC66A"/>
    <w:name w:val="WW8Num9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5290740"/>
    <w:multiLevelType w:val="hybridMultilevel"/>
    <w:tmpl w:val="19B6CE18"/>
    <w:lvl w:ilvl="0" w:tplc="E01652A0">
      <w:numFmt w:val="bullet"/>
      <w:lvlText w:val=""/>
      <w:lvlJc w:val="left"/>
      <w:pPr>
        <w:ind w:left="723" w:hanging="360"/>
      </w:pPr>
      <w:rPr>
        <w:rFonts w:ascii="Symbol" w:eastAsia="Times New Roman" w:hAnsi="Symbol" w:cs="Aria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5" w15:restartNumberingAfterBreak="0">
    <w:nsid w:val="23C871AA"/>
    <w:multiLevelType w:val="hybridMultilevel"/>
    <w:tmpl w:val="A46E9932"/>
    <w:lvl w:ilvl="0" w:tplc="E01652A0">
      <w:numFmt w:val="bullet"/>
      <w:lvlText w:val=""/>
      <w:lvlJc w:val="left"/>
      <w:pPr>
        <w:ind w:left="723"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521D1F"/>
    <w:multiLevelType w:val="hybridMultilevel"/>
    <w:tmpl w:val="37284686"/>
    <w:lvl w:ilvl="0" w:tplc="ABB03274">
      <w:start w:val="1"/>
      <w:numFmt w:val="bullet"/>
      <w:lvlText w:val=""/>
      <w:lvlJc w:val="left"/>
      <w:pPr>
        <w:tabs>
          <w:tab w:val="num" w:pos="1497"/>
        </w:tabs>
        <w:ind w:left="987" w:hanging="510"/>
      </w:pPr>
      <w:rPr>
        <w:rFonts w:ascii="Wingdings" w:hAnsi="Wingdings"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15:restartNumberingAfterBreak="0">
    <w:nsid w:val="2EEF5430"/>
    <w:multiLevelType w:val="hybridMultilevel"/>
    <w:tmpl w:val="20BE80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6F155B"/>
    <w:multiLevelType w:val="hybridMultilevel"/>
    <w:tmpl w:val="048008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9BE6A5A"/>
    <w:multiLevelType w:val="multilevel"/>
    <w:tmpl w:val="9CDAC66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A5E6888"/>
    <w:multiLevelType w:val="hybridMultilevel"/>
    <w:tmpl w:val="E136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16F05"/>
    <w:multiLevelType w:val="multilevel"/>
    <w:tmpl w:val="6C10419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44F7C42"/>
    <w:multiLevelType w:val="multilevel"/>
    <w:tmpl w:val="8C2E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C0487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6"/>
  </w:num>
  <w:num w:numId="5">
    <w:abstractNumId w:val="3"/>
  </w:num>
  <w:num w:numId="6">
    <w:abstractNumId w:val="13"/>
  </w:num>
  <w:num w:numId="7">
    <w:abstractNumId w:val="11"/>
  </w:num>
  <w:num w:numId="8">
    <w:abstractNumId w:val="9"/>
  </w:num>
  <w:num w:numId="9">
    <w:abstractNumId w:val="4"/>
  </w:num>
  <w:num w:numId="10">
    <w:abstractNumId w:val="5"/>
  </w:num>
  <w:num w:numId="11">
    <w:abstractNumId w:val="8"/>
  </w:num>
  <w:num w:numId="12">
    <w:abstractNumId w:val="12"/>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64"/>
    <w:rsid w:val="00000663"/>
    <w:rsid w:val="0000306E"/>
    <w:rsid w:val="00023FFE"/>
    <w:rsid w:val="000252D6"/>
    <w:rsid w:val="000277CF"/>
    <w:rsid w:val="00030F42"/>
    <w:rsid w:val="00034033"/>
    <w:rsid w:val="0004052A"/>
    <w:rsid w:val="000506B9"/>
    <w:rsid w:val="00070260"/>
    <w:rsid w:val="00072B06"/>
    <w:rsid w:val="00094701"/>
    <w:rsid w:val="0009759C"/>
    <w:rsid w:val="000A5F9C"/>
    <w:rsid w:val="000B10BA"/>
    <w:rsid w:val="000C6652"/>
    <w:rsid w:val="000D22ED"/>
    <w:rsid w:val="000D29AF"/>
    <w:rsid w:val="000D3B2D"/>
    <w:rsid w:val="000E4A50"/>
    <w:rsid w:val="000F359E"/>
    <w:rsid w:val="00105210"/>
    <w:rsid w:val="00125505"/>
    <w:rsid w:val="0012725F"/>
    <w:rsid w:val="00132450"/>
    <w:rsid w:val="00137225"/>
    <w:rsid w:val="00145F10"/>
    <w:rsid w:val="0015209F"/>
    <w:rsid w:val="001554B7"/>
    <w:rsid w:val="001573F1"/>
    <w:rsid w:val="0017205A"/>
    <w:rsid w:val="001761D8"/>
    <w:rsid w:val="0018067D"/>
    <w:rsid w:val="00186188"/>
    <w:rsid w:val="001A529E"/>
    <w:rsid w:val="001C66E9"/>
    <w:rsid w:val="001C7E3E"/>
    <w:rsid w:val="001F7018"/>
    <w:rsid w:val="00202E7C"/>
    <w:rsid w:val="002054F2"/>
    <w:rsid w:val="00210289"/>
    <w:rsid w:val="00211441"/>
    <w:rsid w:val="00216AF6"/>
    <w:rsid w:val="0022002E"/>
    <w:rsid w:val="002251C4"/>
    <w:rsid w:val="002261A7"/>
    <w:rsid w:val="00233BCD"/>
    <w:rsid w:val="00241021"/>
    <w:rsid w:val="0024293C"/>
    <w:rsid w:val="00251900"/>
    <w:rsid w:val="00251F2E"/>
    <w:rsid w:val="002573AF"/>
    <w:rsid w:val="00257FDD"/>
    <w:rsid w:val="00263022"/>
    <w:rsid w:val="00266F06"/>
    <w:rsid w:val="00267250"/>
    <w:rsid w:val="00272797"/>
    <w:rsid w:val="002756A8"/>
    <w:rsid w:val="00275C02"/>
    <w:rsid w:val="00284E05"/>
    <w:rsid w:val="00291D36"/>
    <w:rsid w:val="00293985"/>
    <w:rsid w:val="002A15DB"/>
    <w:rsid w:val="002A2621"/>
    <w:rsid w:val="002B3824"/>
    <w:rsid w:val="002C6E96"/>
    <w:rsid w:val="002E2BA9"/>
    <w:rsid w:val="002E7C15"/>
    <w:rsid w:val="00302F4C"/>
    <w:rsid w:val="00317B7A"/>
    <w:rsid w:val="00333D2F"/>
    <w:rsid w:val="003455AF"/>
    <w:rsid w:val="00347307"/>
    <w:rsid w:val="00355070"/>
    <w:rsid w:val="00356281"/>
    <w:rsid w:val="00396FF5"/>
    <w:rsid w:val="003A68C8"/>
    <w:rsid w:val="003A76DE"/>
    <w:rsid w:val="003B7DCC"/>
    <w:rsid w:val="003E781C"/>
    <w:rsid w:val="00400FCE"/>
    <w:rsid w:val="00406BF5"/>
    <w:rsid w:val="004209C1"/>
    <w:rsid w:val="00443575"/>
    <w:rsid w:val="004459DA"/>
    <w:rsid w:val="004826A6"/>
    <w:rsid w:val="004976C5"/>
    <w:rsid w:val="004A15AD"/>
    <w:rsid w:val="004A43D8"/>
    <w:rsid w:val="004C3BF4"/>
    <w:rsid w:val="004D2189"/>
    <w:rsid w:val="004D6C82"/>
    <w:rsid w:val="004D6F13"/>
    <w:rsid w:val="004E5E21"/>
    <w:rsid w:val="004F0DB6"/>
    <w:rsid w:val="004F7896"/>
    <w:rsid w:val="0050260E"/>
    <w:rsid w:val="005032AE"/>
    <w:rsid w:val="005055C0"/>
    <w:rsid w:val="00506EA9"/>
    <w:rsid w:val="00512B48"/>
    <w:rsid w:val="0052629E"/>
    <w:rsid w:val="00544FFB"/>
    <w:rsid w:val="00551ACB"/>
    <w:rsid w:val="00571117"/>
    <w:rsid w:val="00575630"/>
    <w:rsid w:val="0058187C"/>
    <w:rsid w:val="00581DA3"/>
    <w:rsid w:val="0059326F"/>
    <w:rsid w:val="005957E6"/>
    <w:rsid w:val="005A15D2"/>
    <w:rsid w:val="005A36E8"/>
    <w:rsid w:val="005A61A1"/>
    <w:rsid w:val="005A667A"/>
    <w:rsid w:val="005A7F9B"/>
    <w:rsid w:val="005B4391"/>
    <w:rsid w:val="005B677A"/>
    <w:rsid w:val="005B7275"/>
    <w:rsid w:val="005C2FB7"/>
    <w:rsid w:val="005C48EE"/>
    <w:rsid w:val="005D6C56"/>
    <w:rsid w:val="005E09D1"/>
    <w:rsid w:val="005F4086"/>
    <w:rsid w:val="005F433C"/>
    <w:rsid w:val="00603769"/>
    <w:rsid w:val="00616684"/>
    <w:rsid w:val="00617A1B"/>
    <w:rsid w:val="00620A61"/>
    <w:rsid w:val="006257BE"/>
    <w:rsid w:val="006314C7"/>
    <w:rsid w:val="00634BA0"/>
    <w:rsid w:val="00636C10"/>
    <w:rsid w:val="00646EE2"/>
    <w:rsid w:val="00657DF0"/>
    <w:rsid w:val="00675B26"/>
    <w:rsid w:val="00681142"/>
    <w:rsid w:val="00685785"/>
    <w:rsid w:val="00690F67"/>
    <w:rsid w:val="006932A2"/>
    <w:rsid w:val="00694F85"/>
    <w:rsid w:val="00697572"/>
    <w:rsid w:val="006A312A"/>
    <w:rsid w:val="006B0F4C"/>
    <w:rsid w:val="006B137C"/>
    <w:rsid w:val="006B2FCE"/>
    <w:rsid w:val="006C59E0"/>
    <w:rsid w:val="006D41B5"/>
    <w:rsid w:val="006E1994"/>
    <w:rsid w:val="006E3117"/>
    <w:rsid w:val="006F011A"/>
    <w:rsid w:val="006F38AE"/>
    <w:rsid w:val="006F693D"/>
    <w:rsid w:val="007067A6"/>
    <w:rsid w:val="00712C7A"/>
    <w:rsid w:val="00731BFC"/>
    <w:rsid w:val="00733DA4"/>
    <w:rsid w:val="0074353F"/>
    <w:rsid w:val="007537CE"/>
    <w:rsid w:val="00763B88"/>
    <w:rsid w:val="0078355F"/>
    <w:rsid w:val="007926AF"/>
    <w:rsid w:val="00797E8C"/>
    <w:rsid w:val="007A3DA1"/>
    <w:rsid w:val="007B5756"/>
    <w:rsid w:val="007C23BB"/>
    <w:rsid w:val="007C5822"/>
    <w:rsid w:val="007D788D"/>
    <w:rsid w:val="007F3CE8"/>
    <w:rsid w:val="008147DD"/>
    <w:rsid w:val="00816759"/>
    <w:rsid w:val="00821276"/>
    <w:rsid w:val="0082230E"/>
    <w:rsid w:val="00824CC9"/>
    <w:rsid w:val="0083250B"/>
    <w:rsid w:val="008429CC"/>
    <w:rsid w:val="00851CDE"/>
    <w:rsid w:val="008525AB"/>
    <w:rsid w:val="00853CD9"/>
    <w:rsid w:val="00861510"/>
    <w:rsid w:val="00871119"/>
    <w:rsid w:val="00873A02"/>
    <w:rsid w:val="00874746"/>
    <w:rsid w:val="00876DF0"/>
    <w:rsid w:val="008849AB"/>
    <w:rsid w:val="00894D07"/>
    <w:rsid w:val="008A4D3A"/>
    <w:rsid w:val="008B7018"/>
    <w:rsid w:val="008C05C9"/>
    <w:rsid w:val="008D6B3A"/>
    <w:rsid w:val="008E393B"/>
    <w:rsid w:val="008E60CB"/>
    <w:rsid w:val="008F59AB"/>
    <w:rsid w:val="00906224"/>
    <w:rsid w:val="009146EA"/>
    <w:rsid w:val="009204AC"/>
    <w:rsid w:val="009204FC"/>
    <w:rsid w:val="00955E55"/>
    <w:rsid w:val="0096792A"/>
    <w:rsid w:val="00972B8B"/>
    <w:rsid w:val="00986B0D"/>
    <w:rsid w:val="0099141E"/>
    <w:rsid w:val="00994F32"/>
    <w:rsid w:val="009A506E"/>
    <w:rsid w:val="009B08D2"/>
    <w:rsid w:val="009B228C"/>
    <w:rsid w:val="009B7DDC"/>
    <w:rsid w:val="009C6847"/>
    <w:rsid w:val="009E600A"/>
    <w:rsid w:val="009F7312"/>
    <w:rsid w:val="00A02C96"/>
    <w:rsid w:val="00A030C7"/>
    <w:rsid w:val="00A03770"/>
    <w:rsid w:val="00A056CE"/>
    <w:rsid w:val="00A07B98"/>
    <w:rsid w:val="00A1590B"/>
    <w:rsid w:val="00A653F8"/>
    <w:rsid w:val="00A7318E"/>
    <w:rsid w:val="00A9565F"/>
    <w:rsid w:val="00AB4905"/>
    <w:rsid w:val="00AD0AC2"/>
    <w:rsid w:val="00AD231C"/>
    <w:rsid w:val="00AE0A8C"/>
    <w:rsid w:val="00AE11A6"/>
    <w:rsid w:val="00AE6141"/>
    <w:rsid w:val="00AF4D72"/>
    <w:rsid w:val="00B04FCE"/>
    <w:rsid w:val="00B124C7"/>
    <w:rsid w:val="00B270B6"/>
    <w:rsid w:val="00B41987"/>
    <w:rsid w:val="00B616C6"/>
    <w:rsid w:val="00B635FD"/>
    <w:rsid w:val="00B826F6"/>
    <w:rsid w:val="00B84686"/>
    <w:rsid w:val="00B85B58"/>
    <w:rsid w:val="00BA5C34"/>
    <w:rsid w:val="00BB4C4E"/>
    <w:rsid w:val="00BC27D8"/>
    <w:rsid w:val="00BD1883"/>
    <w:rsid w:val="00BF76D5"/>
    <w:rsid w:val="00C020B1"/>
    <w:rsid w:val="00C0240C"/>
    <w:rsid w:val="00C0668D"/>
    <w:rsid w:val="00C07AE7"/>
    <w:rsid w:val="00C20A97"/>
    <w:rsid w:val="00C23F65"/>
    <w:rsid w:val="00C360FE"/>
    <w:rsid w:val="00C37B26"/>
    <w:rsid w:val="00C421FB"/>
    <w:rsid w:val="00C50414"/>
    <w:rsid w:val="00C5439D"/>
    <w:rsid w:val="00C65235"/>
    <w:rsid w:val="00C66B93"/>
    <w:rsid w:val="00C67B56"/>
    <w:rsid w:val="00C82CDF"/>
    <w:rsid w:val="00C91C45"/>
    <w:rsid w:val="00C93295"/>
    <w:rsid w:val="00C94F53"/>
    <w:rsid w:val="00C968ED"/>
    <w:rsid w:val="00CB4886"/>
    <w:rsid w:val="00CB67DB"/>
    <w:rsid w:val="00CC12A2"/>
    <w:rsid w:val="00CC7764"/>
    <w:rsid w:val="00CC7E2C"/>
    <w:rsid w:val="00CD6C71"/>
    <w:rsid w:val="00CD6D6D"/>
    <w:rsid w:val="00CF23EB"/>
    <w:rsid w:val="00CF5E25"/>
    <w:rsid w:val="00D00D74"/>
    <w:rsid w:val="00D01781"/>
    <w:rsid w:val="00D02157"/>
    <w:rsid w:val="00D24E63"/>
    <w:rsid w:val="00D37782"/>
    <w:rsid w:val="00D37967"/>
    <w:rsid w:val="00D37E67"/>
    <w:rsid w:val="00D503EF"/>
    <w:rsid w:val="00DB19D8"/>
    <w:rsid w:val="00DB37CD"/>
    <w:rsid w:val="00DB489D"/>
    <w:rsid w:val="00DC205E"/>
    <w:rsid w:val="00DD4706"/>
    <w:rsid w:val="00E079D7"/>
    <w:rsid w:val="00E173AC"/>
    <w:rsid w:val="00E244CD"/>
    <w:rsid w:val="00E4051B"/>
    <w:rsid w:val="00E606E8"/>
    <w:rsid w:val="00E6333C"/>
    <w:rsid w:val="00E7526D"/>
    <w:rsid w:val="00E8435A"/>
    <w:rsid w:val="00E91DC6"/>
    <w:rsid w:val="00E92DE7"/>
    <w:rsid w:val="00EA52E3"/>
    <w:rsid w:val="00EA5990"/>
    <w:rsid w:val="00EB7A2D"/>
    <w:rsid w:val="00ED446F"/>
    <w:rsid w:val="00EE1B90"/>
    <w:rsid w:val="00F01587"/>
    <w:rsid w:val="00F02D5C"/>
    <w:rsid w:val="00F17B64"/>
    <w:rsid w:val="00F20C82"/>
    <w:rsid w:val="00F308D3"/>
    <w:rsid w:val="00F4696F"/>
    <w:rsid w:val="00F50F13"/>
    <w:rsid w:val="00F5225A"/>
    <w:rsid w:val="00F534DB"/>
    <w:rsid w:val="00F63B86"/>
    <w:rsid w:val="00F8291C"/>
    <w:rsid w:val="00F83CBB"/>
    <w:rsid w:val="00F90159"/>
    <w:rsid w:val="00F909A3"/>
    <w:rsid w:val="00FA0BFD"/>
    <w:rsid w:val="00FB61B3"/>
    <w:rsid w:val="00FB6678"/>
    <w:rsid w:val="00FC51CE"/>
    <w:rsid w:val="00FD18C0"/>
    <w:rsid w:val="00FE4534"/>
    <w:rsid w:val="17F8A283"/>
    <w:rsid w:val="256DF822"/>
    <w:rsid w:val="2EC22DE0"/>
    <w:rsid w:val="6DF2EB80"/>
    <w:rsid w:val="6F8EB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533E"/>
  <w15:docId w15:val="{D3F0A6A4-2729-498E-9320-D0146C8D7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Wingdings" w:hAnsi="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rPr>
  </w:style>
  <w:style w:type="character" w:customStyle="1" w:styleId="WW8Num2z0">
    <w:name w:val="WW8Num2z0"/>
    <w:rPr>
      <w:rFonts w:ascii="Wingdings" w:hAnsi="Wingdings"/>
    </w:rPr>
  </w:style>
  <w:style w:type="character" w:customStyle="1" w:styleId="WW8Num2z1">
    <w:name w:val="WW8Num2z1"/>
    <w:rPr>
      <w:rFonts w:ascii="Courier New" w:hAnsi="Courier New" w:cs="Courier New"/>
    </w:rPr>
  </w:style>
  <w:style w:type="character" w:customStyle="1" w:styleId="WW8Num2z3">
    <w:name w:val="WW8Num2z3"/>
    <w:rPr>
      <w:rFonts w:ascii="Symbol" w:hAnsi="Symbol"/>
    </w:rPr>
  </w:style>
  <w:style w:type="character" w:customStyle="1" w:styleId="WW8Num3z0">
    <w:name w:val="WW8Num3z0"/>
    <w:rPr>
      <w:rFonts w:ascii="Wingdings" w:hAnsi="Wingdings"/>
    </w:rPr>
  </w:style>
  <w:style w:type="character" w:customStyle="1" w:styleId="WW8Num3z1">
    <w:name w:val="WW8Num3z1"/>
    <w:rPr>
      <w:rFonts w:ascii="Courier New" w:hAnsi="Courier New" w:cs="Courier New"/>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0">
    <w:name w:val="WW8Num5z0"/>
    <w:rPr>
      <w:rFonts w:ascii="Wingdings" w:hAnsi="Wingdings"/>
    </w:rPr>
  </w:style>
  <w:style w:type="character" w:customStyle="1" w:styleId="WW8Num5z1">
    <w:name w:val="WW8Num5z1"/>
    <w:rPr>
      <w:rFonts w:ascii="Courier New" w:hAnsi="Courier New" w:cs="Courier New"/>
    </w:rPr>
  </w:style>
  <w:style w:type="character" w:customStyle="1" w:styleId="WW8Num5z3">
    <w:name w:val="WW8Num5z3"/>
    <w:rPr>
      <w:rFonts w:ascii="Symbol" w:hAnsi="Symbol"/>
    </w:rPr>
  </w:style>
  <w:style w:type="character" w:customStyle="1" w:styleId="WW8Num6z0">
    <w:name w:val="WW8Num6z0"/>
    <w:rPr>
      <w:rFonts w:ascii="Wingdings" w:hAnsi="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rPr>
  </w:style>
  <w:style w:type="character" w:customStyle="1" w:styleId="WW8Num7z0">
    <w:name w:val="WW8Num7z0"/>
    <w:rPr>
      <w:rFonts w:ascii="Wingdings" w:hAnsi="Wingdings"/>
    </w:rPr>
  </w:style>
  <w:style w:type="character" w:customStyle="1" w:styleId="WW8Num7z1">
    <w:name w:val="WW8Num7z1"/>
    <w:rPr>
      <w:rFonts w:ascii="Courier New" w:hAnsi="Courier New" w:cs="Courier New"/>
    </w:rPr>
  </w:style>
  <w:style w:type="character" w:customStyle="1" w:styleId="WW8Num7z3">
    <w:name w:val="WW8Num7z3"/>
    <w:rPr>
      <w:rFonts w:ascii="Symbol" w:hAnsi="Symbol"/>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9z2">
    <w:name w:val="WW8Num9z2"/>
    <w:rPr>
      <w:rFonts w:ascii="Arial" w:eastAsia="Times New Roman" w:hAnsi="Arial" w:cs="Arial"/>
    </w:rPr>
  </w:style>
  <w:style w:type="character" w:customStyle="1" w:styleId="WW8Num10z0">
    <w:name w:val="WW8Num10z0"/>
    <w:rPr>
      <w:rFonts w:ascii="Wingdings" w:hAnsi="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0">
    <w:name w:val="WW8Num11z0"/>
    <w:rPr>
      <w:rFonts w:ascii="Wingdings" w:hAnsi="Wingdings"/>
    </w:rPr>
  </w:style>
  <w:style w:type="character" w:customStyle="1" w:styleId="WW8Num11z1">
    <w:name w:val="WW8Num11z1"/>
    <w:rPr>
      <w:rFonts w:ascii="Courier New" w:hAnsi="Courier New" w:cs="Courier New"/>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cs="Courier New"/>
    </w:rPr>
  </w:style>
  <w:style w:type="character" w:customStyle="1" w:styleId="WW8Num12z3">
    <w:name w:val="WW8Num12z3"/>
    <w:rPr>
      <w:rFonts w:ascii="Symbol" w:hAnsi="Symbol"/>
    </w:rPr>
  </w:style>
  <w:style w:type="character" w:customStyle="1" w:styleId="WW8Num13z0">
    <w:name w:val="WW8Num13z0"/>
    <w:rPr>
      <w:rFonts w:ascii="Wingdings" w:hAnsi="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rPr>
  </w:style>
  <w:style w:type="character" w:customStyle="1" w:styleId="WW8Num14z0">
    <w:name w:val="WW8Num14z0"/>
    <w:rPr>
      <w:rFonts w:ascii="Wingdings" w:hAnsi="Wingdings"/>
    </w:rPr>
  </w:style>
  <w:style w:type="character" w:customStyle="1" w:styleId="WW8Num14z1">
    <w:name w:val="WW8Num14z1"/>
    <w:rPr>
      <w:rFonts w:ascii="Courier New" w:hAnsi="Courier New" w:cs="Courier New"/>
    </w:rPr>
  </w:style>
  <w:style w:type="character" w:customStyle="1" w:styleId="WW8Num14z3">
    <w:name w:val="WW8Num14z3"/>
    <w:rPr>
      <w:rFonts w:ascii="Symbol" w:hAnsi="Symbol"/>
    </w:rPr>
  </w:style>
  <w:style w:type="character" w:customStyle="1" w:styleId="WW8Num15z0">
    <w:name w:val="WW8Num15z0"/>
    <w:rPr>
      <w:rFonts w:ascii="Wingdings" w:hAnsi="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rPr>
  </w:style>
  <w:style w:type="character" w:customStyle="1" w:styleId="WW8Num16z0">
    <w:name w:val="WW8Num16z0"/>
    <w:rPr>
      <w:rFonts w:ascii="Wingdings" w:hAnsi="Wingdings"/>
    </w:rPr>
  </w:style>
  <w:style w:type="character" w:customStyle="1" w:styleId="WW8Num16z1">
    <w:name w:val="WW8Num16z1"/>
    <w:rPr>
      <w:rFonts w:ascii="Courier New" w:hAnsi="Courier New" w:cs="Courier New"/>
    </w:rPr>
  </w:style>
  <w:style w:type="character" w:customStyle="1" w:styleId="WW8Num16z3">
    <w:name w:val="WW8Num16z3"/>
    <w:rPr>
      <w:rFonts w:ascii="Symbol" w:hAnsi="Symbol"/>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styleId="Header">
    <w:name w:val="header"/>
    <w:basedOn w:val="Normal"/>
    <w:link w:val="HeaderChar"/>
    <w:uiPriority w:val="99"/>
    <w:unhideWhenUsed/>
    <w:rsid w:val="00CC7764"/>
    <w:pPr>
      <w:tabs>
        <w:tab w:val="center" w:pos="4513"/>
        <w:tab w:val="right" w:pos="9026"/>
      </w:tabs>
    </w:pPr>
  </w:style>
  <w:style w:type="character" w:customStyle="1" w:styleId="HeaderChar">
    <w:name w:val="Header Char"/>
    <w:link w:val="Header"/>
    <w:uiPriority w:val="99"/>
    <w:rsid w:val="00CC7764"/>
    <w:rPr>
      <w:sz w:val="24"/>
      <w:szCs w:val="24"/>
      <w:lang w:val="en-US" w:eastAsia="ar-SA"/>
    </w:rPr>
  </w:style>
  <w:style w:type="paragraph" w:styleId="Footer">
    <w:name w:val="footer"/>
    <w:basedOn w:val="Normal"/>
    <w:link w:val="FooterChar"/>
    <w:uiPriority w:val="99"/>
    <w:unhideWhenUsed/>
    <w:rsid w:val="00CC7764"/>
    <w:pPr>
      <w:tabs>
        <w:tab w:val="center" w:pos="4513"/>
        <w:tab w:val="right" w:pos="9026"/>
      </w:tabs>
    </w:pPr>
  </w:style>
  <w:style w:type="character" w:customStyle="1" w:styleId="FooterChar">
    <w:name w:val="Footer Char"/>
    <w:link w:val="Footer"/>
    <w:uiPriority w:val="99"/>
    <w:rsid w:val="00CC7764"/>
    <w:rPr>
      <w:sz w:val="24"/>
      <w:szCs w:val="24"/>
      <w:lang w:val="en-US" w:eastAsia="ar-SA"/>
    </w:rPr>
  </w:style>
  <w:style w:type="paragraph" w:styleId="ListParagraph">
    <w:name w:val="List Paragraph"/>
    <w:basedOn w:val="Normal"/>
    <w:uiPriority w:val="34"/>
    <w:qFormat/>
    <w:rsid w:val="00CC7764"/>
    <w:pPr>
      <w:ind w:left="720"/>
    </w:pPr>
  </w:style>
  <w:style w:type="paragraph" w:styleId="NormalWeb">
    <w:name w:val="Normal (Web)"/>
    <w:basedOn w:val="Normal"/>
    <w:uiPriority w:val="99"/>
    <w:unhideWhenUsed/>
    <w:rsid w:val="00105210"/>
    <w:pPr>
      <w:suppressAutoHyphens w:val="0"/>
      <w:spacing w:before="100" w:beforeAutospacing="1" w:after="100" w:afterAutospacing="1"/>
    </w:pPr>
    <w:rPr>
      <w:lang w:val="en-GB" w:eastAsia="en-GB"/>
    </w:rPr>
  </w:style>
  <w:style w:type="table" w:styleId="TableGrid">
    <w:name w:val="Table Grid"/>
    <w:basedOn w:val="TableNormal"/>
    <w:uiPriority w:val="59"/>
    <w:rsid w:val="00C20A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14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8768">
      <w:bodyDiv w:val="1"/>
      <w:marLeft w:val="0"/>
      <w:marRight w:val="0"/>
      <w:marTop w:val="0"/>
      <w:marBottom w:val="0"/>
      <w:divBdr>
        <w:top w:val="none" w:sz="0" w:space="0" w:color="auto"/>
        <w:left w:val="none" w:sz="0" w:space="0" w:color="auto"/>
        <w:bottom w:val="none" w:sz="0" w:space="0" w:color="auto"/>
        <w:right w:val="none" w:sz="0" w:space="0" w:color="auto"/>
      </w:divBdr>
    </w:div>
    <w:div w:id="381559210">
      <w:bodyDiv w:val="1"/>
      <w:marLeft w:val="0"/>
      <w:marRight w:val="0"/>
      <w:marTop w:val="0"/>
      <w:marBottom w:val="0"/>
      <w:divBdr>
        <w:top w:val="none" w:sz="0" w:space="0" w:color="auto"/>
        <w:left w:val="none" w:sz="0" w:space="0" w:color="auto"/>
        <w:bottom w:val="none" w:sz="0" w:space="0" w:color="auto"/>
        <w:right w:val="none" w:sz="0" w:space="0" w:color="auto"/>
      </w:divBdr>
      <w:divsChild>
        <w:div w:id="852959297">
          <w:marLeft w:val="300"/>
          <w:marRight w:val="300"/>
          <w:marTop w:val="0"/>
          <w:marBottom w:val="0"/>
          <w:divBdr>
            <w:top w:val="none" w:sz="0" w:space="0" w:color="auto"/>
            <w:left w:val="none" w:sz="0" w:space="0" w:color="auto"/>
            <w:bottom w:val="none" w:sz="0" w:space="0" w:color="auto"/>
            <w:right w:val="none" w:sz="0" w:space="0" w:color="auto"/>
          </w:divBdr>
          <w:divsChild>
            <w:div w:id="1397977481">
              <w:marLeft w:val="0"/>
              <w:marRight w:val="0"/>
              <w:marTop w:val="0"/>
              <w:marBottom w:val="0"/>
              <w:divBdr>
                <w:top w:val="none" w:sz="0" w:space="0" w:color="auto"/>
                <w:left w:val="none" w:sz="0" w:space="0" w:color="auto"/>
                <w:bottom w:val="none" w:sz="0" w:space="0" w:color="auto"/>
                <w:right w:val="none" w:sz="0" w:space="0" w:color="auto"/>
              </w:divBdr>
              <w:divsChild>
                <w:div w:id="1387949196">
                  <w:marLeft w:val="0"/>
                  <w:marRight w:val="0"/>
                  <w:marTop w:val="0"/>
                  <w:marBottom w:val="0"/>
                  <w:divBdr>
                    <w:top w:val="none" w:sz="0" w:space="0" w:color="auto"/>
                    <w:left w:val="none" w:sz="0" w:space="0" w:color="auto"/>
                    <w:bottom w:val="none" w:sz="0" w:space="0" w:color="auto"/>
                    <w:right w:val="none" w:sz="0" w:space="0" w:color="auto"/>
                  </w:divBdr>
                  <w:divsChild>
                    <w:div w:id="173068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183262">
          <w:marLeft w:val="0"/>
          <w:marRight w:val="0"/>
          <w:marTop w:val="0"/>
          <w:marBottom w:val="0"/>
          <w:divBdr>
            <w:top w:val="none" w:sz="0" w:space="0" w:color="auto"/>
            <w:left w:val="none" w:sz="0" w:space="0" w:color="auto"/>
            <w:bottom w:val="none" w:sz="0" w:space="0" w:color="auto"/>
            <w:right w:val="none" w:sz="0" w:space="0" w:color="auto"/>
          </w:divBdr>
          <w:divsChild>
            <w:div w:id="445122121">
              <w:marLeft w:val="0"/>
              <w:marRight w:val="0"/>
              <w:marTop w:val="0"/>
              <w:marBottom w:val="0"/>
              <w:divBdr>
                <w:top w:val="none" w:sz="0" w:space="0" w:color="auto"/>
                <w:left w:val="none" w:sz="0" w:space="0" w:color="auto"/>
                <w:bottom w:val="none" w:sz="0" w:space="0" w:color="auto"/>
                <w:right w:val="none" w:sz="0" w:space="0" w:color="auto"/>
              </w:divBdr>
              <w:divsChild>
                <w:div w:id="914709478">
                  <w:marLeft w:val="120"/>
                  <w:marRight w:val="300"/>
                  <w:marTop w:val="0"/>
                  <w:marBottom w:val="120"/>
                  <w:divBdr>
                    <w:top w:val="none" w:sz="0" w:space="0" w:color="auto"/>
                    <w:left w:val="none" w:sz="0" w:space="0" w:color="auto"/>
                    <w:bottom w:val="none" w:sz="0" w:space="0" w:color="auto"/>
                    <w:right w:val="none" w:sz="0" w:space="0" w:color="auto"/>
                  </w:divBdr>
                  <w:divsChild>
                    <w:div w:id="598947128">
                      <w:marLeft w:val="0"/>
                      <w:marRight w:val="0"/>
                      <w:marTop w:val="0"/>
                      <w:marBottom w:val="0"/>
                      <w:divBdr>
                        <w:top w:val="none" w:sz="0" w:space="0" w:color="auto"/>
                        <w:left w:val="none" w:sz="0" w:space="0" w:color="auto"/>
                        <w:bottom w:val="none" w:sz="0" w:space="0" w:color="auto"/>
                        <w:right w:val="none" w:sz="0" w:space="0" w:color="auto"/>
                      </w:divBdr>
                      <w:divsChild>
                        <w:div w:id="2017148283">
                          <w:marLeft w:val="-180"/>
                          <w:marRight w:val="-180"/>
                          <w:marTop w:val="0"/>
                          <w:marBottom w:val="0"/>
                          <w:divBdr>
                            <w:top w:val="none" w:sz="0" w:space="0" w:color="auto"/>
                            <w:left w:val="none" w:sz="0" w:space="0" w:color="auto"/>
                            <w:bottom w:val="none" w:sz="0" w:space="0" w:color="auto"/>
                            <w:right w:val="none" w:sz="0" w:space="0" w:color="auto"/>
                          </w:divBdr>
                          <w:divsChild>
                            <w:div w:id="16801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6355791">
      <w:bodyDiv w:val="1"/>
      <w:marLeft w:val="0"/>
      <w:marRight w:val="0"/>
      <w:marTop w:val="0"/>
      <w:marBottom w:val="0"/>
      <w:divBdr>
        <w:top w:val="none" w:sz="0" w:space="0" w:color="auto"/>
        <w:left w:val="none" w:sz="0" w:space="0" w:color="auto"/>
        <w:bottom w:val="none" w:sz="0" w:space="0" w:color="auto"/>
        <w:right w:val="none" w:sz="0" w:space="0" w:color="auto"/>
      </w:divBdr>
    </w:div>
    <w:div w:id="878662159">
      <w:bodyDiv w:val="1"/>
      <w:marLeft w:val="0"/>
      <w:marRight w:val="0"/>
      <w:marTop w:val="0"/>
      <w:marBottom w:val="0"/>
      <w:divBdr>
        <w:top w:val="none" w:sz="0" w:space="0" w:color="auto"/>
        <w:left w:val="none" w:sz="0" w:space="0" w:color="auto"/>
        <w:bottom w:val="none" w:sz="0" w:space="0" w:color="auto"/>
        <w:right w:val="none" w:sz="0" w:space="0" w:color="auto"/>
      </w:divBdr>
    </w:div>
    <w:div w:id="160079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477DA-AAAF-4B6E-B7BD-805DAFE72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Craven EWB Agenda</vt:lpstr>
    </vt:vector>
  </TitlesOfParts>
  <Company/>
  <LinksUpToDate>false</LinksUpToDate>
  <CharactersWithSpaces>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Craven EWB Agenda</dc:title>
  <dc:creator>adminsetup</dc:creator>
  <cp:lastModifiedBy>Rosie Hall</cp:lastModifiedBy>
  <cp:revision>13</cp:revision>
  <cp:lastPrinted>2018-08-23T13:41:00Z</cp:lastPrinted>
  <dcterms:created xsi:type="dcterms:W3CDTF">2022-07-19T13:25:00Z</dcterms:created>
  <dcterms:modified xsi:type="dcterms:W3CDTF">2022-07-25T11:02:00Z</dcterms:modified>
</cp:coreProperties>
</file>